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ACB" w:rsidRPr="00BE3258" w:rsidRDefault="00342ACB" w:rsidP="00342ACB">
      <w:pPr>
        <w:jc w:val="both"/>
        <w:rPr>
          <w:rFonts w:ascii="Times New Roman" w:hAnsi="Times New Roman" w:cs="Times New Roman"/>
        </w:rPr>
      </w:pPr>
    </w:p>
    <w:p w:rsidR="00342ACB" w:rsidRPr="000D084B" w:rsidRDefault="00342ACB" w:rsidP="00342ACB">
      <w:pPr>
        <w:jc w:val="both"/>
        <w:rPr>
          <w:rFonts w:ascii="Times New Roman" w:hAnsi="Times New Roman" w:cs="Times New Roman"/>
          <w:lang w:val="sr-Cyrl-CS"/>
        </w:rPr>
      </w:pPr>
    </w:p>
    <w:p w:rsidR="00342ACB" w:rsidRPr="000D084B" w:rsidRDefault="00342ACB" w:rsidP="00342ACB">
      <w:pPr>
        <w:jc w:val="both"/>
        <w:rPr>
          <w:rFonts w:ascii="Times New Roman" w:hAnsi="Times New Roman" w:cs="Times New Roman"/>
          <w:lang w:val="sr-Cyrl-CS"/>
        </w:rPr>
      </w:pPr>
    </w:p>
    <w:p w:rsidR="009F3EFD" w:rsidRPr="000D084B" w:rsidRDefault="009F3EFD" w:rsidP="009F3EFD">
      <w:pPr>
        <w:pStyle w:val="NoSpacing"/>
        <w:jc w:val="center"/>
        <w:rPr>
          <w:rFonts w:ascii="Times New Roman" w:hAnsi="Times New Roman" w:cs="Times New Roman"/>
          <w:b/>
          <w:u w:val="single"/>
          <w:lang w:val="sr-Cyrl-CS"/>
        </w:rPr>
      </w:pPr>
      <w:r w:rsidRPr="000D084B">
        <w:rPr>
          <w:rFonts w:ascii="Times New Roman" w:hAnsi="Times New Roman" w:cs="Times New Roman"/>
          <w:b/>
          <w:u w:val="single"/>
          <w:lang w:val="sr-Cyrl-CS"/>
        </w:rPr>
        <w:t>ГРАДСКА ОПШТИНА МЛАДЕНОВАЦ</w:t>
      </w:r>
    </w:p>
    <w:p w:rsidR="009F3EFD" w:rsidRPr="000D084B" w:rsidRDefault="009F3EFD" w:rsidP="009F3EFD">
      <w:pPr>
        <w:pStyle w:val="NoSpacing"/>
        <w:jc w:val="center"/>
        <w:rPr>
          <w:rFonts w:ascii="Times New Roman" w:hAnsi="Times New Roman" w:cs="Times New Roman"/>
          <w:lang w:val="sr-Cyrl-CS"/>
        </w:rPr>
      </w:pPr>
      <w:r w:rsidRPr="000D084B">
        <w:rPr>
          <w:rFonts w:ascii="Times New Roman" w:hAnsi="Times New Roman" w:cs="Times New Roman"/>
          <w:lang w:val="sr-Cyrl-CS"/>
        </w:rPr>
        <w:t xml:space="preserve">Ул. Јанка Катића бр. 6 </w:t>
      </w:r>
    </w:p>
    <w:p w:rsidR="009F3EFD" w:rsidRPr="000D084B" w:rsidRDefault="009F3EFD" w:rsidP="009F3EFD">
      <w:pPr>
        <w:pStyle w:val="NoSpacing"/>
        <w:jc w:val="center"/>
        <w:rPr>
          <w:rFonts w:ascii="Times New Roman" w:hAnsi="Times New Roman" w:cs="Times New Roman"/>
          <w:lang w:val="sr-Cyrl-CS"/>
        </w:rPr>
      </w:pPr>
      <w:r w:rsidRPr="000D084B">
        <w:rPr>
          <w:rFonts w:ascii="Times New Roman" w:hAnsi="Times New Roman" w:cs="Times New Roman"/>
          <w:lang w:val="sr-Cyrl-CS"/>
        </w:rPr>
        <w:t>11400 Младеновац</w:t>
      </w:r>
    </w:p>
    <w:p w:rsidR="009F3EFD" w:rsidRPr="000D084B" w:rsidRDefault="009F3EFD" w:rsidP="009F3EFD">
      <w:pPr>
        <w:pStyle w:val="NoSpacing"/>
        <w:jc w:val="center"/>
        <w:rPr>
          <w:rFonts w:ascii="Times New Roman" w:hAnsi="Times New Roman" w:cs="Times New Roman"/>
          <w:lang w:val="sr-Cyrl-CS"/>
        </w:rPr>
      </w:pPr>
      <w:r w:rsidRPr="000D084B">
        <w:rPr>
          <w:rFonts w:ascii="Times New Roman" w:hAnsi="Times New Roman" w:cs="Times New Roman"/>
          <w:lang w:val="sr-Cyrl-CS"/>
        </w:rPr>
        <w:t>тел./факс: 011/8241-600; 011/8230-145</w:t>
      </w:r>
    </w:p>
    <w:p w:rsidR="009F3EFD" w:rsidRPr="000D084B" w:rsidRDefault="009F3EFD" w:rsidP="009F3EFD">
      <w:pPr>
        <w:pStyle w:val="NoSpacing"/>
        <w:jc w:val="center"/>
        <w:rPr>
          <w:rFonts w:ascii="Times New Roman" w:hAnsi="Times New Roman" w:cs="Times New Roman"/>
          <w:b/>
          <w:u w:val="single"/>
          <w:lang w:val="sr-Cyrl-CS"/>
        </w:rPr>
      </w:pPr>
      <w:r w:rsidRPr="000D084B">
        <w:rPr>
          <w:rFonts w:ascii="Times New Roman" w:hAnsi="Times New Roman" w:cs="Times New Roman"/>
          <w:lang w:val="sr-Cyrl-CS"/>
        </w:rPr>
        <w:t>www.mladenovac.rs</w:t>
      </w:r>
    </w:p>
    <w:p w:rsidR="00342ACB" w:rsidRDefault="00342ACB" w:rsidP="00342ACB">
      <w:pPr>
        <w:jc w:val="both"/>
        <w:rPr>
          <w:rFonts w:ascii="Times New Roman" w:hAnsi="Times New Roman" w:cs="Times New Roman"/>
          <w:b/>
          <w:bCs/>
        </w:rPr>
      </w:pPr>
    </w:p>
    <w:p w:rsidR="00C33B91" w:rsidRPr="00C33B91" w:rsidRDefault="00C33B91" w:rsidP="00342ACB">
      <w:pPr>
        <w:jc w:val="both"/>
        <w:rPr>
          <w:rFonts w:ascii="Times New Roman" w:hAnsi="Times New Roman" w:cs="Times New Roman"/>
        </w:rPr>
      </w:pPr>
    </w:p>
    <w:p w:rsidR="00342ACB" w:rsidRPr="000D084B" w:rsidRDefault="00342ACB" w:rsidP="00342ACB">
      <w:pPr>
        <w:jc w:val="both"/>
        <w:rPr>
          <w:rFonts w:ascii="Times New Roman" w:hAnsi="Times New Roman" w:cs="Times New Roman"/>
          <w:b/>
          <w:lang w:val="sr-Latn-CS"/>
        </w:rPr>
      </w:pPr>
    </w:p>
    <w:p w:rsidR="00342ACB" w:rsidRPr="000D084B" w:rsidRDefault="00342ACB" w:rsidP="00342ACB">
      <w:pPr>
        <w:jc w:val="both"/>
        <w:rPr>
          <w:rFonts w:ascii="Times New Roman" w:hAnsi="Times New Roman" w:cs="Times New Roman"/>
          <w:lang w:val="sr-Latn-CS"/>
        </w:rPr>
      </w:pPr>
    </w:p>
    <w:p w:rsidR="009F3EFD" w:rsidRPr="000D084B" w:rsidRDefault="009F3EFD" w:rsidP="009F3EFD">
      <w:pPr>
        <w:tabs>
          <w:tab w:val="left" w:pos="720"/>
        </w:tabs>
        <w:autoSpaceDE w:val="0"/>
        <w:autoSpaceDN w:val="0"/>
        <w:adjustRightInd w:val="0"/>
        <w:spacing w:before="240"/>
        <w:jc w:val="center"/>
        <w:rPr>
          <w:rFonts w:ascii="Times New Roman" w:hAnsi="Times New Roman" w:cs="Times New Roman"/>
          <w:b/>
          <w:bCs/>
          <w:sz w:val="32"/>
          <w:szCs w:val="32"/>
          <w:lang w:val="sr-Cyrl-CS"/>
        </w:rPr>
      </w:pPr>
      <w:r w:rsidRPr="000D084B">
        <w:rPr>
          <w:rFonts w:ascii="Times New Roman" w:hAnsi="Times New Roman" w:cs="Times New Roman"/>
          <w:b/>
          <w:bCs/>
          <w:sz w:val="32"/>
          <w:szCs w:val="32"/>
        </w:rPr>
        <w:t>КОНКУРСНА ДОКУМЕНТАЦИЈА</w:t>
      </w:r>
    </w:p>
    <w:p w:rsidR="009F3EFD" w:rsidRPr="00F20D2F" w:rsidRDefault="009F3EFD" w:rsidP="009F3EFD">
      <w:pPr>
        <w:tabs>
          <w:tab w:val="left" w:pos="720"/>
        </w:tabs>
        <w:autoSpaceDE w:val="0"/>
        <w:autoSpaceDN w:val="0"/>
        <w:adjustRightInd w:val="0"/>
        <w:spacing w:before="240"/>
        <w:jc w:val="center"/>
        <w:rPr>
          <w:rFonts w:ascii="Times New Roman" w:hAnsi="Times New Roman" w:cs="Times New Roman"/>
          <w:b/>
          <w:bCs/>
          <w:sz w:val="32"/>
          <w:szCs w:val="32"/>
        </w:rPr>
      </w:pPr>
      <w:r w:rsidRPr="000D084B">
        <w:rPr>
          <w:rFonts w:ascii="Times New Roman" w:hAnsi="Times New Roman" w:cs="Times New Roman"/>
          <w:b/>
          <w:bCs/>
          <w:sz w:val="32"/>
          <w:szCs w:val="32"/>
          <w:lang w:val="sr-Cyrl-CS"/>
        </w:rPr>
        <w:t>ЈН</w:t>
      </w:r>
      <w:r w:rsidR="00FD3909">
        <w:rPr>
          <w:rFonts w:ascii="Times New Roman" w:hAnsi="Times New Roman" w:cs="Times New Roman"/>
          <w:b/>
          <w:bCs/>
          <w:sz w:val="32"/>
          <w:szCs w:val="32"/>
          <w:lang w:val="sr-Cyrl-CS"/>
        </w:rPr>
        <w:t>МВ</w:t>
      </w:r>
      <w:r w:rsidRPr="000D084B">
        <w:rPr>
          <w:rFonts w:ascii="Times New Roman" w:hAnsi="Times New Roman" w:cs="Times New Roman"/>
          <w:b/>
          <w:bCs/>
          <w:sz w:val="32"/>
          <w:szCs w:val="32"/>
          <w:lang w:val="sr-Cyrl-CS"/>
        </w:rPr>
        <w:t xml:space="preserve"> БРОЈ </w:t>
      </w:r>
      <w:r w:rsidR="008B7E83">
        <w:rPr>
          <w:rFonts w:ascii="Times New Roman" w:hAnsi="Times New Roman" w:cs="Times New Roman"/>
          <w:b/>
          <w:bCs/>
          <w:sz w:val="32"/>
          <w:szCs w:val="32"/>
          <w:lang w:val="sr-Cyrl-CS"/>
        </w:rPr>
        <w:t>2</w:t>
      </w:r>
      <w:r w:rsidR="00CB5998">
        <w:rPr>
          <w:rFonts w:ascii="Times New Roman" w:hAnsi="Times New Roman" w:cs="Times New Roman"/>
          <w:b/>
          <w:bCs/>
          <w:sz w:val="32"/>
          <w:szCs w:val="32"/>
          <w:lang w:val="sr-Cyrl-CS"/>
        </w:rPr>
        <w:t>.</w:t>
      </w:r>
      <w:r w:rsidR="009D0DE4">
        <w:rPr>
          <w:rFonts w:ascii="Times New Roman" w:hAnsi="Times New Roman" w:cs="Times New Roman"/>
          <w:b/>
          <w:bCs/>
          <w:sz w:val="32"/>
          <w:szCs w:val="32"/>
        </w:rPr>
        <w:t>26</w:t>
      </w:r>
      <w:r w:rsidR="00645A61">
        <w:rPr>
          <w:rFonts w:ascii="Times New Roman" w:hAnsi="Times New Roman" w:cs="Times New Roman"/>
          <w:b/>
          <w:bCs/>
          <w:sz w:val="32"/>
          <w:szCs w:val="32"/>
          <w:lang w:val="sr-Cyrl-CS"/>
        </w:rPr>
        <w:t>/201</w:t>
      </w:r>
      <w:r w:rsidR="008B7E83">
        <w:rPr>
          <w:rFonts w:ascii="Times New Roman" w:hAnsi="Times New Roman" w:cs="Times New Roman"/>
          <w:b/>
          <w:bCs/>
          <w:sz w:val="32"/>
          <w:szCs w:val="32"/>
          <w:lang w:val="sr-Cyrl-CS"/>
        </w:rPr>
        <w:t>9</w:t>
      </w:r>
    </w:p>
    <w:p w:rsidR="00342ACB" w:rsidRPr="000D084B" w:rsidRDefault="00342ACB" w:rsidP="00342ACB">
      <w:pPr>
        <w:pStyle w:val="NoSpacing"/>
        <w:jc w:val="center"/>
        <w:rPr>
          <w:rFonts w:ascii="Times New Roman" w:hAnsi="Times New Roman" w:cs="Times New Roman"/>
          <w:b/>
          <w:lang w:val="sr-Cyrl-CS"/>
        </w:rPr>
      </w:pPr>
    </w:p>
    <w:p w:rsidR="00342ACB" w:rsidRDefault="00342ACB" w:rsidP="00342ACB">
      <w:pPr>
        <w:rPr>
          <w:rFonts w:ascii="Times New Roman" w:hAnsi="Times New Roman" w:cs="Times New Roman"/>
          <w:lang w:val="sr-Cyrl-CS"/>
        </w:rPr>
      </w:pPr>
    </w:p>
    <w:p w:rsidR="00C33B91" w:rsidRPr="000D084B" w:rsidRDefault="00C33B91" w:rsidP="00342ACB">
      <w:pPr>
        <w:rPr>
          <w:rFonts w:ascii="Times New Roman" w:hAnsi="Times New Roman" w:cs="Times New Roman"/>
          <w:lang w:val="sr-Cyrl-CS"/>
        </w:rPr>
      </w:pPr>
    </w:p>
    <w:p w:rsidR="00342ACB" w:rsidRPr="000D084B" w:rsidRDefault="00342ACB" w:rsidP="00342ACB">
      <w:pPr>
        <w:rPr>
          <w:rFonts w:ascii="Times New Roman" w:hAnsi="Times New Roman" w:cs="Times New Roman"/>
          <w:lang w:val="sr-Cyrl-CS"/>
        </w:rPr>
      </w:pPr>
    </w:p>
    <w:p w:rsidR="00AA7167" w:rsidRDefault="00CB5998" w:rsidP="00AA7167">
      <w:pPr>
        <w:pStyle w:val="NoSpacing"/>
        <w:jc w:val="center"/>
        <w:rPr>
          <w:rFonts w:ascii="Times New Roman" w:hAnsi="Times New Roman" w:cs="Times New Roman"/>
          <w:b/>
        </w:rPr>
      </w:pPr>
      <w:r w:rsidRPr="00CB5998">
        <w:rPr>
          <w:rFonts w:ascii="Times New Roman" w:hAnsi="Times New Roman" w:cs="Times New Roman"/>
          <w:b/>
        </w:rPr>
        <w:t xml:space="preserve">ЈАВНА НАБАВКА </w:t>
      </w:r>
      <w:r w:rsidR="00645A61">
        <w:rPr>
          <w:rFonts w:ascii="Times New Roman" w:hAnsi="Times New Roman" w:cs="Times New Roman"/>
          <w:b/>
        </w:rPr>
        <w:t xml:space="preserve">МАЛЕ ВРЕДНОСТИ </w:t>
      </w:r>
      <w:r w:rsidRPr="00CB5998">
        <w:rPr>
          <w:rFonts w:ascii="Times New Roman" w:hAnsi="Times New Roman" w:cs="Times New Roman"/>
          <w:b/>
        </w:rPr>
        <w:t xml:space="preserve">УСЛУГЕ ИЗРАДЕ </w:t>
      </w:r>
    </w:p>
    <w:p w:rsidR="00342ACB" w:rsidRPr="00AA7167" w:rsidRDefault="009D0DE4" w:rsidP="00AA7167">
      <w:pPr>
        <w:pStyle w:val="NoSpacing"/>
        <w:jc w:val="center"/>
        <w:rPr>
          <w:rFonts w:ascii="Times New Roman" w:hAnsi="Times New Roman" w:cs="Times New Roman"/>
          <w:b/>
          <w:lang w:val="sr-Cyrl-CS"/>
        </w:rPr>
      </w:pPr>
      <w:r>
        <w:rPr>
          <w:rFonts w:ascii="Times New Roman" w:hAnsi="Times New Roman" w:cs="Times New Roman"/>
          <w:b/>
          <w:lang w:val="sr-Cyrl-CS"/>
        </w:rPr>
        <w:t>ТЕХНИЧКЕ ДОКУМЕНТАЦИЈЕ ЗА МЕРНА МЕСТА, МОНИТОРИНГ И УПРАВЉАЊЕ ВОДОВОДНОМ МРЕЖОМ НА ТЕРИТОРИЈИ ГО МЛАДЕНОВАЦ</w:t>
      </w:r>
    </w:p>
    <w:p w:rsidR="00100056" w:rsidRPr="00AA7167" w:rsidRDefault="00100056" w:rsidP="00342ACB">
      <w:pPr>
        <w:tabs>
          <w:tab w:val="left" w:pos="1080"/>
        </w:tabs>
        <w:jc w:val="center"/>
        <w:rPr>
          <w:rFonts w:ascii="Times New Roman" w:hAnsi="Times New Roman" w:cs="Times New Roman"/>
          <w:b/>
        </w:rPr>
      </w:pPr>
    </w:p>
    <w:p w:rsidR="00100056" w:rsidRDefault="00100056" w:rsidP="00342ACB">
      <w:pPr>
        <w:tabs>
          <w:tab w:val="left" w:pos="1080"/>
        </w:tabs>
        <w:jc w:val="center"/>
        <w:rPr>
          <w:rFonts w:ascii="Times New Roman" w:hAnsi="Times New Roman" w:cs="Times New Roman"/>
        </w:rPr>
      </w:pPr>
    </w:p>
    <w:p w:rsidR="00100056" w:rsidRDefault="00100056" w:rsidP="00342ACB">
      <w:pPr>
        <w:tabs>
          <w:tab w:val="left" w:pos="1080"/>
        </w:tabs>
        <w:jc w:val="center"/>
        <w:rPr>
          <w:rFonts w:ascii="Times New Roman" w:hAnsi="Times New Roman" w:cs="Times New Roman"/>
        </w:rPr>
      </w:pPr>
    </w:p>
    <w:p w:rsidR="009D0DE4" w:rsidRDefault="009D0DE4" w:rsidP="00342ACB">
      <w:pPr>
        <w:tabs>
          <w:tab w:val="left" w:pos="1080"/>
        </w:tabs>
        <w:jc w:val="center"/>
        <w:rPr>
          <w:rFonts w:ascii="Times New Roman" w:hAnsi="Times New Roman" w:cs="Times New Roman"/>
        </w:rPr>
      </w:pPr>
    </w:p>
    <w:p w:rsidR="009D0DE4" w:rsidRPr="009D0DE4" w:rsidRDefault="009D0DE4" w:rsidP="00342ACB">
      <w:pPr>
        <w:tabs>
          <w:tab w:val="left" w:pos="1080"/>
        </w:tabs>
        <w:jc w:val="center"/>
        <w:rPr>
          <w:rFonts w:ascii="Times New Roman" w:hAnsi="Times New Roman" w:cs="Times New Roman"/>
        </w:rPr>
      </w:pPr>
    </w:p>
    <w:p w:rsidR="00B61E6A" w:rsidRPr="00BB5C49" w:rsidRDefault="00B61E6A" w:rsidP="00342ACB">
      <w:pPr>
        <w:tabs>
          <w:tab w:val="left" w:pos="1080"/>
        </w:tabs>
        <w:jc w:val="center"/>
        <w:rPr>
          <w:rFonts w:ascii="Times New Roman" w:hAnsi="Times New Roman" w:cs="Times New Roman"/>
          <w:lang w:val="sr-Cyrl-CS"/>
        </w:rPr>
      </w:pPr>
      <w:r w:rsidRPr="00BB5C49">
        <w:rPr>
          <w:rFonts w:ascii="Times New Roman" w:hAnsi="Times New Roman" w:cs="Times New Roman"/>
          <w:lang w:val="sr-Cyrl-CS"/>
        </w:rPr>
        <w:t>Јавно отварање понуда обавиће се</w:t>
      </w:r>
      <w:r w:rsidR="00D05AD7" w:rsidRPr="00BB5C49">
        <w:rPr>
          <w:rFonts w:ascii="Times New Roman" w:hAnsi="Times New Roman" w:cs="Times New Roman"/>
          <w:lang w:val="sr-Cyrl-CS"/>
        </w:rPr>
        <w:t xml:space="preserve"> </w:t>
      </w:r>
      <w:r w:rsidR="005827D5" w:rsidRPr="005827D5">
        <w:rPr>
          <w:rFonts w:ascii="Times New Roman" w:hAnsi="Times New Roman" w:cs="Times New Roman"/>
          <w:lang w:val="sr-Cyrl-CS"/>
        </w:rPr>
        <w:t>8.11</w:t>
      </w:r>
      <w:r w:rsidRPr="005827D5">
        <w:rPr>
          <w:rFonts w:ascii="Times New Roman" w:hAnsi="Times New Roman" w:cs="Times New Roman"/>
          <w:lang w:val="sr-Cyrl-CS"/>
        </w:rPr>
        <w:t>.201</w:t>
      </w:r>
      <w:r w:rsidR="008B7E83" w:rsidRPr="005827D5">
        <w:rPr>
          <w:rFonts w:ascii="Times New Roman" w:hAnsi="Times New Roman" w:cs="Times New Roman"/>
          <w:lang w:val="sr-Cyrl-CS"/>
        </w:rPr>
        <w:t>9</w:t>
      </w:r>
      <w:r w:rsidRPr="00BB5C49">
        <w:rPr>
          <w:rFonts w:ascii="Times New Roman" w:hAnsi="Times New Roman" w:cs="Times New Roman"/>
          <w:lang w:val="sr-Cyrl-CS"/>
        </w:rPr>
        <w:t>. године у 1</w:t>
      </w:r>
      <w:r w:rsidR="0057459C" w:rsidRPr="00BB5C49">
        <w:rPr>
          <w:rFonts w:ascii="Times New Roman" w:hAnsi="Times New Roman" w:cs="Times New Roman"/>
          <w:lang w:val="sr-Cyrl-CS"/>
        </w:rPr>
        <w:t>2</w:t>
      </w:r>
      <w:r w:rsidRPr="00BB5C49">
        <w:rPr>
          <w:rFonts w:ascii="Times New Roman" w:hAnsi="Times New Roman" w:cs="Times New Roman"/>
          <w:lang w:val="sr-Cyrl-CS"/>
        </w:rPr>
        <w:t>,15 часова.</w:t>
      </w:r>
    </w:p>
    <w:p w:rsidR="00342ACB" w:rsidRDefault="00342ACB" w:rsidP="00342ACB">
      <w:pPr>
        <w:tabs>
          <w:tab w:val="left" w:pos="1080"/>
        </w:tabs>
        <w:jc w:val="center"/>
        <w:rPr>
          <w:rFonts w:ascii="Times New Roman" w:hAnsi="Times New Roman" w:cs="Times New Roman"/>
        </w:rPr>
      </w:pPr>
    </w:p>
    <w:p w:rsidR="009D0DE4" w:rsidRDefault="009D0DE4" w:rsidP="00342ACB">
      <w:pPr>
        <w:tabs>
          <w:tab w:val="left" w:pos="1080"/>
        </w:tabs>
        <w:jc w:val="center"/>
        <w:rPr>
          <w:rFonts w:ascii="Times New Roman" w:hAnsi="Times New Roman" w:cs="Times New Roman"/>
        </w:rPr>
      </w:pPr>
    </w:p>
    <w:p w:rsidR="009D0DE4" w:rsidRPr="009D0DE4" w:rsidRDefault="009D0DE4" w:rsidP="00342ACB">
      <w:pPr>
        <w:tabs>
          <w:tab w:val="left" w:pos="1080"/>
        </w:tabs>
        <w:jc w:val="center"/>
        <w:rPr>
          <w:rFonts w:ascii="Times New Roman" w:hAnsi="Times New Roman" w:cs="Times New Roman"/>
        </w:rPr>
      </w:pPr>
    </w:p>
    <w:p w:rsidR="0095590B" w:rsidRDefault="008B7E83" w:rsidP="008B7E83">
      <w:pPr>
        <w:tabs>
          <w:tab w:val="left" w:pos="0"/>
        </w:tabs>
        <w:jc w:val="center"/>
        <w:rPr>
          <w:rFonts w:ascii="Times New Roman" w:hAnsi="Times New Roman" w:cs="Times New Roman"/>
          <w:lang w:val="sr-Cyrl-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D0DE4">
        <w:rPr>
          <w:rFonts w:ascii="Times New Roman" w:hAnsi="Times New Roman" w:cs="Times New Roman"/>
        </w:rPr>
        <w:t>Октобар</w:t>
      </w:r>
      <w:r w:rsidR="00F20D2F">
        <w:rPr>
          <w:rFonts w:ascii="Times New Roman" w:hAnsi="Times New Roman" w:cs="Times New Roman"/>
          <w:lang w:val="sr-Cyrl-CS"/>
        </w:rPr>
        <w:t xml:space="preserve"> 201</w:t>
      </w:r>
      <w:r>
        <w:rPr>
          <w:rFonts w:ascii="Times New Roman" w:hAnsi="Times New Roman" w:cs="Times New Roman"/>
          <w:lang w:val="sr-Cyrl-CS"/>
        </w:rPr>
        <w:t>9</w:t>
      </w:r>
      <w:r w:rsidR="00342ACB" w:rsidRPr="000D084B">
        <w:rPr>
          <w:rFonts w:ascii="Times New Roman" w:hAnsi="Times New Roman" w:cs="Times New Roman"/>
          <w:lang w:val="sr-Cyrl-CS"/>
        </w:rPr>
        <w:t>.</w:t>
      </w:r>
      <w:r w:rsidR="00C86ACA" w:rsidRPr="000D084B">
        <w:rPr>
          <w:rFonts w:ascii="Times New Roman" w:hAnsi="Times New Roman" w:cs="Times New Roman"/>
          <w:lang w:val="sr-Cyrl-CS"/>
        </w:rPr>
        <w:t xml:space="preserve"> </w:t>
      </w:r>
      <w:r w:rsidR="00342ACB" w:rsidRPr="000D084B">
        <w:rPr>
          <w:rFonts w:ascii="Times New Roman" w:hAnsi="Times New Roman" w:cs="Times New Roman"/>
          <w:lang w:val="sr-Cyrl-CS"/>
        </w:rPr>
        <w:t>године</w:t>
      </w:r>
      <w:r>
        <w:rPr>
          <w:rFonts w:ascii="Times New Roman" w:hAnsi="Times New Roman" w:cs="Times New Roman"/>
          <w:lang w:val="sr-Cyrl-CS"/>
        </w:rPr>
        <w:tab/>
      </w:r>
      <w:r>
        <w:rPr>
          <w:rFonts w:ascii="Times New Roman" w:hAnsi="Times New Roman" w:cs="Times New Roman"/>
          <w:lang w:val="sr-Cyrl-CS"/>
        </w:rPr>
        <w:tab/>
      </w:r>
      <w:r w:rsidR="00A32E69">
        <w:rPr>
          <w:rFonts w:ascii="Times New Roman" w:hAnsi="Times New Roman" w:cs="Times New Roman"/>
          <w:lang w:val="sr-Cyrl-CS"/>
        </w:rPr>
        <w:tab/>
      </w:r>
      <w:r w:rsidR="00A32E69">
        <w:rPr>
          <w:rFonts w:ascii="Times New Roman" w:hAnsi="Times New Roman" w:cs="Times New Roman"/>
          <w:lang w:val="sr-Cyrl-CS"/>
        </w:rPr>
        <w:tab/>
      </w:r>
      <w:r w:rsidR="00A32E69">
        <w:rPr>
          <w:rFonts w:ascii="Times New Roman" w:hAnsi="Times New Roman" w:cs="Times New Roman"/>
          <w:lang w:val="sr-Cyrl-CS"/>
        </w:rPr>
        <w:tab/>
      </w:r>
      <w:r w:rsidR="00A32E69">
        <w:rPr>
          <w:rFonts w:ascii="Times New Roman" w:hAnsi="Times New Roman" w:cs="Times New Roman"/>
          <w:lang w:val="sr-Cyrl-CS"/>
        </w:rPr>
        <w:tab/>
      </w:r>
    </w:p>
    <w:p w:rsidR="001D5D4F" w:rsidRPr="007F119C" w:rsidRDefault="00342ACB" w:rsidP="00AE3268">
      <w:pPr>
        <w:jc w:val="both"/>
      </w:pPr>
      <w:r w:rsidRPr="008B7E83">
        <w:rPr>
          <w:rFonts w:ascii="Times New Roman" w:hAnsi="Times New Roman" w:cs="Times New Roman"/>
          <w:color w:val="FF0000"/>
          <w:lang w:val="sr-Cyrl-CS"/>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8B7E83" w:rsidRPr="008B7E83">
        <w:rPr>
          <w:rFonts w:ascii="Times New Roman" w:hAnsi="Times New Roman" w:cs="Times New Roman"/>
          <w:color w:val="FF0000"/>
        </w:rPr>
        <w:t xml:space="preserve">  </w:t>
      </w:r>
      <w:r w:rsidR="007F119C" w:rsidRPr="007F119C">
        <w:rPr>
          <w:rFonts w:ascii="Times New Roman" w:hAnsi="Times New Roman" w:cs="Times New Roman"/>
        </w:rPr>
        <w:t xml:space="preserve">Укупно: </w:t>
      </w:r>
      <w:r w:rsidR="00EA2E6B" w:rsidRPr="00EA2E6B">
        <w:rPr>
          <w:rFonts w:ascii="Times New Roman" w:hAnsi="Times New Roman" w:cs="Times New Roman"/>
        </w:rPr>
        <w:t>38</w:t>
      </w:r>
      <w:r w:rsidR="007F119C" w:rsidRPr="007F119C">
        <w:rPr>
          <w:rFonts w:ascii="Times New Roman" w:hAnsi="Times New Roman" w:cs="Times New Roman"/>
        </w:rPr>
        <w:t xml:space="preserve"> страна</w:t>
      </w:r>
      <w:r w:rsidR="008B7E83" w:rsidRPr="007F119C">
        <w:rPr>
          <w:rFonts w:ascii="Times New Roman" w:hAnsi="Times New Roman" w:cs="Times New Roman"/>
        </w:rPr>
        <w:t xml:space="preserve">                </w:t>
      </w:r>
    </w:p>
    <w:p w:rsidR="00EC0101" w:rsidRDefault="00EC0101" w:rsidP="00EA2E6B">
      <w:pPr>
        <w:pStyle w:val="NoSpacing"/>
        <w:rPr>
          <w:lang w:val="sr-Cyrl-CS"/>
        </w:rPr>
      </w:pPr>
    </w:p>
    <w:p w:rsidR="00EC0101" w:rsidRPr="0057459C" w:rsidRDefault="00EC0101" w:rsidP="00AE3268">
      <w:pPr>
        <w:jc w:val="both"/>
        <w:rPr>
          <w:rFonts w:ascii="Times New Roman" w:hAnsi="Times New Roman" w:cs="Times New Roman"/>
          <w:lang w:val="sr-Cyrl-CS"/>
        </w:rPr>
      </w:pPr>
      <w:r>
        <w:rPr>
          <w:rFonts w:ascii="Times New Roman" w:hAnsi="Times New Roman" w:cs="Times New Roman"/>
          <w:lang w:val="sr-Cyrl-CS"/>
        </w:rPr>
        <w:tab/>
      </w:r>
      <w:r w:rsidR="00342ACB" w:rsidRPr="000F30DB">
        <w:rPr>
          <w:rFonts w:ascii="Times New Roman" w:hAnsi="Times New Roman" w:cs="Times New Roman"/>
          <w:lang w:val="sr-Cyrl-CS"/>
        </w:rPr>
        <w:t>На основу члана 39. и члана 61. Закона о јавним набавкама (</w:t>
      </w:r>
      <w:r w:rsidR="005B04CF" w:rsidRPr="000F30DB">
        <w:rPr>
          <w:rFonts w:ascii="Times New Roman" w:hAnsi="Times New Roman" w:cs="Times New Roman"/>
          <w:lang w:val="sr-Cyrl-CS"/>
        </w:rPr>
        <w:t>"</w:t>
      </w:r>
      <w:r w:rsidR="00342ACB" w:rsidRPr="000F30DB">
        <w:rPr>
          <w:rFonts w:ascii="Times New Roman" w:hAnsi="Times New Roman" w:cs="Times New Roman"/>
          <w:lang w:val="sr-Cyrl-CS"/>
        </w:rPr>
        <w:t>Сл. гласник РС</w:t>
      </w:r>
      <w:r w:rsidR="005B04CF" w:rsidRPr="000F30DB">
        <w:rPr>
          <w:rFonts w:ascii="Times New Roman" w:hAnsi="Times New Roman" w:cs="Times New Roman"/>
          <w:lang w:val="sr-Cyrl-CS"/>
        </w:rPr>
        <w:t>"</w:t>
      </w:r>
      <w:r w:rsidR="00342ACB" w:rsidRPr="000F30DB">
        <w:rPr>
          <w:rFonts w:ascii="Times New Roman" w:hAnsi="Times New Roman" w:cs="Times New Roman"/>
          <w:lang w:val="sr-Cyrl-CS"/>
        </w:rPr>
        <w:t>, број 124/2012</w:t>
      </w:r>
      <w:r w:rsidR="00B27EB0" w:rsidRPr="000F30DB">
        <w:rPr>
          <w:rFonts w:ascii="Times New Roman" w:hAnsi="Times New Roman" w:cs="Times New Roman"/>
          <w:lang w:val="sr-Cyrl-CS"/>
        </w:rPr>
        <w:t>,</w:t>
      </w:r>
      <w:r w:rsidR="00623944" w:rsidRPr="000F30DB">
        <w:rPr>
          <w:rFonts w:ascii="Times New Roman" w:hAnsi="Times New Roman" w:cs="Times New Roman"/>
          <w:lang w:val="sr-Cyrl-CS"/>
        </w:rPr>
        <w:t xml:space="preserve"> 14/2015</w:t>
      </w:r>
      <w:r w:rsidR="00B27EB0" w:rsidRPr="000F30DB">
        <w:rPr>
          <w:rFonts w:ascii="Times New Roman" w:hAnsi="Times New Roman" w:cs="Times New Roman"/>
          <w:lang w:val="sr-Cyrl-CS"/>
        </w:rPr>
        <w:t xml:space="preserve"> и 68/2015, </w:t>
      </w:r>
      <w:r w:rsidR="006C5CE2" w:rsidRPr="000F30DB">
        <w:rPr>
          <w:rFonts w:ascii="Times New Roman" w:hAnsi="Times New Roman" w:cs="Times New Roman"/>
          <w:lang w:val="sr-Cyrl-CS"/>
        </w:rPr>
        <w:t xml:space="preserve"> у даљем тексту: Закон</w:t>
      </w:r>
      <w:r w:rsidR="00342ACB" w:rsidRPr="000F30DB">
        <w:rPr>
          <w:rFonts w:ascii="Times New Roman" w:hAnsi="Times New Roman" w:cs="Times New Roman"/>
          <w:lang w:val="sr-Cyrl-CS"/>
        </w:rPr>
        <w:t xml:space="preserve">) и члана 6. Правилника о обавезним елементима конкурсне документације у </w:t>
      </w:r>
      <w:r w:rsidR="00342ACB" w:rsidRPr="0057459C">
        <w:rPr>
          <w:rFonts w:ascii="Times New Roman" w:hAnsi="Times New Roman" w:cs="Times New Roman"/>
          <w:lang w:val="sr-Cyrl-CS"/>
        </w:rPr>
        <w:t>поступцима јавних набавки и начину доказивања испуњености услова (</w:t>
      </w:r>
      <w:r w:rsidR="005B04CF" w:rsidRPr="0057459C">
        <w:rPr>
          <w:rFonts w:ascii="Times New Roman" w:hAnsi="Times New Roman" w:cs="Times New Roman"/>
          <w:lang w:val="sr-Cyrl-CS"/>
        </w:rPr>
        <w:t>"</w:t>
      </w:r>
      <w:r w:rsidR="00342ACB" w:rsidRPr="0057459C">
        <w:rPr>
          <w:rFonts w:ascii="Times New Roman" w:hAnsi="Times New Roman" w:cs="Times New Roman"/>
          <w:lang w:val="sr-Cyrl-CS"/>
        </w:rPr>
        <w:t>Сл. гласник РС</w:t>
      </w:r>
      <w:r w:rsidR="005B04CF" w:rsidRPr="0057459C">
        <w:rPr>
          <w:rFonts w:ascii="Times New Roman" w:hAnsi="Times New Roman" w:cs="Times New Roman"/>
          <w:lang w:val="sr-Cyrl-CS"/>
        </w:rPr>
        <w:t>"</w:t>
      </w:r>
      <w:r w:rsidR="00342ACB" w:rsidRPr="0057459C">
        <w:rPr>
          <w:rFonts w:ascii="Times New Roman" w:hAnsi="Times New Roman" w:cs="Times New Roman"/>
          <w:lang w:val="sr-Cyrl-CS"/>
        </w:rPr>
        <w:t xml:space="preserve">, број </w:t>
      </w:r>
      <w:r w:rsidR="0002293A" w:rsidRPr="0057459C">
        <w:rPr>
          <w:rFonts w:ascii="Times New Roman" w:hAnsi="Times New Roman" w:cs="Times New Roman"/>
        </w:rPr>
        <w:t>86/2015</w:t>
      </w:r>
      <w:r w:rsidR="00342ACB" w:rsidRPr="0057459C">
        <w:rPr>
          <w:rFonts w:ascii="Times New Roman" w:hAnsi="Times New Roman" w:cs="Times New Roman"/>
          <w:lang w:val="sr-Cyrl-CS"/>
        </w:rPr>
        <w:t xml:space="preserve">), Одлуке о покретању поступка јавне набавке </w:t>
      </w:r>
      <w:r w:rsidR="005B04CF" w:rsidRPr="0057459C">
        <w:rPr>
          <w:rFonts w:ascii="Times New Roman" w:hAnsi="Times New Roman" w:cs="Times New Roman"/>
          <w:lang w:val="sr-Cyrl-CS"/>
        </w:rPr>
        <w:t xml:space="preserve">мале вредности </w:t>
      </w:r>
      <w:r w:rsidR="00620112" w:rsidRPr="0057459C">
        <w:rPr>
          <w:rFonts w:ascii="Times New Roman" w:hAnsi="Times New Roman" w:cs="Times New Roman"/>
          <w:lang w:val="sr-Cyrl-CS"/>
        </w:rPr>
        <w:t>услуга</w:t>
      </w:r>
      <w:r w:rsidR="005B04CF" w:rsidRPr="0057459C">
        <w:rPr>
          <w:rFonts w:ascii="Times New Roman" w:hAnsi="Times New Roman" w:cs="Times New Roman"/>
          <w:lang w:val="sr-Cyrl-CS"/>
        </w:rPr>
        <w:t xml:space="preserve"> </w:t>
      </w:r>
      <w:r w:rsidR="00342ACB" w:rsidRPr="0057459C">
        <w:rPr>
          <w:rFonts w:ascii="Times New Roman" w:hAnsi="Times New Roman" w:cs="Times New Roman"/>
          <w:lang w:val="sr-Cyrl-CS"/>
        </w:rPr>
        <w:t>број 03.</w:t>
      </w:r>
      <w:r w:rsidR="00531847" w:rsidRPr="0057459C">
        <w:rPr>
          <w:rFonts w:ascii="Times New Roman" w:hAnsi="Times New Roman" w:cs="Times New Roman"/>
          <w:lang w:val="sr-Cyrl-CS"/>
        </w:rPr>
        <w:t>10</w:t>
      </w:r>
      <w:r w:rsidR="00342ACB" w:rsidRPr="0057459C">
        <w:rPr>
          <w:rFonts w:ascii="Times New Roman" w:hAnsi="Times New Roman" w:cs="Times New Roman"/>
          <w:lang w:val="sr-Cyrl-CS"/>
        </w:rPr>
        <w:t>.404-</w:t>
      </w:r>
      <w:r w:rsidR="00240669">
        <w:rPr>
          <w:rFonts w:ascii="Times New Roman" w:hAnsi="Times New Roman" w:cs="Times New Roman"/>
          <w:lang w:val="sr-Cyrl-CS"/>
        </w:rPr>
        <w:t>90</w:t>
      </w:r>
      <w:r w:rsidR="009303C5" w:rsidRPr="0057459C">
        <w:rPr>
          <w:rFonts w:ascii="Times New Roman" w:hAnsi="Times New Roman" w:cs="Times New Roman"/>
          <w:lang w:val="sr-Cyrl-CS"/>
        </w:rPr>
        <w:t>/201</w:t>
      </w:r>
      <w:r w:rsidR="008B7E83">
        <w:rPr>
          <w:rFonts w:ascii="Times New Roman" w:hAnsi="Times New Roman" w:cs="Times New Roman"/>
          <w:lang w:val="sr-Cyrl-CS"/>
        </w:rPr>
        <w:t>9</w:t>
      </w:r>
      <w:r w:rsidR="005B04CF" w:rsidRPr="0057459C">
        <w:rPr>
          <w:rFonts w:ascii="Times New Roman" w:hAnsi="Times New Roman" w:cs="Times New Roman"/>
          <w:lang w:val="sr-Cyrl-CS"/>
        </w:rPr>
        <w:t xml:space="preserve"> од </w:t>
      </w:r>
      <w:r w:rsidR="00240669">
        <w:rPr>
          <w:rFonts w:ascii="Times New Roman" w:hAnsi="Times New Roman" w:cs="Times New Roman"/>
          <w:lang w:val="sr-Cyrl-CS"/>
        </w:rPr>
        <w:t>23.10</w:t>
      </w:r>
      <w:r w:rsidR="002443A2" w:rsidRPr="0057459C">
        <w:rPr>
          <w:rFonts w:ascii="Times New Roman" w:hAnsi="Times New Roman" w:cs="Times New Roman"/>
        </w:rPr>
        <w:t>.201</w:t>
      </w:r>
      <w:r w:rsidR="008B7E83">
        <w:rPr>
          <w:rFonts w:ascii="Times New Roman" w:hAnsi="Times New Roman" w:cs="Times New Roman"/>
        </w:rPr>
        <w:t>9</w:t>
      </w:r>
      <w:r w:rsidR="005B04CF" w:rsidRPr="0057459C">
        <w:rPr>
          <w:rFonts w:ascii="Times New Roman" w:hAnsi="Times New Roman" w:cs="Times New Roman"/>
          <w:lang w:val="sr-Cyrl-CS"/>
        </w:rPr>
        <w:t>. године</w:t>
      </w:r>
      <w:r w:rsidR="00342ACB" w:rsidRPr="0057459C">
        <w:rPr>
          <w:rFonts w:ascii="Times New Roman" w:hAnsi="Times New Roman" w:cs="Times New Roman"/>
          <w:lang w:val="sr-Cyrl-CS"/>
        </w:rPr>
        <w:t xml:space="preserve"> и Решења о образовању комисије за </w:t>
      </w:r>
      <w:r w:rsidR="005B04CF" w:rsidRPr="0057459C">
        <w:rPr>
          <w:rFonts w:ascii="Times New Roman" w:hAnsi="Times New Roman" w:cs="Times New Roman"/>
          <w:lang w:val="sr-Cyrl-CS"/>
        </w:rPr>
        <w:t xml:space="preserve">спровођење поступка јавне набавке </w:t>
      </w:r>
      <w:r w:rsidR="00620112" w:rsidRPr="0057459C">
        <w:rPr>
          <w:rFonts w:ascii="Times New Roman" w:hAnsi="Times New Roman" w:cs="Times New Roman"/>
          <w:lang w:val="sr-Cyrl-CS"/>
        </w:rPr>
        <w:t>услуга</w:t>
      </w:r>
      <w:r w:rsidR="00342ACB" w:rsidRPr="0057459C">
        <w:rPr>
          <w:rFonts w:ascii="Times New Roman" w:hAnsi="Times New Roman" w:cs="Times New Roman"/>
          <w:lang w:val="sr-Cyrl-CS"/>
        </w:rPr>
        <w:t xml:space="preserve"> број </w:t>
      </w:r>
      <w:r w:rsidR="00E8128E" w:rsidRPr="0057459C">
        <w:rPr>
          <w:rFonts w:ascii="Times New Roman" w:hAnsi="Times New Roman" w:cs="Times New Roman"/>
          <w:lang w:val="sr-Cyrl-CS"/>
        </w:rPr>
        <w:t>03.</w:t>
      </w:r>
      <w:r w:rsidR="00531847" w:rsidRPr="0057459C">
        <w:rPr>
          <w:rFonts w:ascii="Times New Roman" w:hAnsi="Times New Roman" w:cs="Times New Roman"/>
          <w:lang w:val="sr-Cyrl-CS"/>
        </w:rPr>
        <w:t>10</w:t>
      </w:r>
      <w:r w:rsidR="00E8128E" w:rsidRPr="0057459C">
        <w:rPr>
          <w:rFonts w:ascii="Times New Roman" w:hAnsi="Times New Roman" w:cs="Times New Roman"/>
          <w:lang w:val="sr-Cyrl-CS"/>
        </w:rPr>
        <w:t>.404-</w:t>
      </w:r>
      <w:r w:rsidR="00240669">
        <w:rPr>
          <w:rFonts w:ascii="Times New Roman" w:hAnsi="Times New Roman" w:cs="Times New Roman"/>
          <w:lang w:val="sr-Cyrl-CS"/>
        </w:rPr>
        <w:t>90</w:t>
      </w:r>
      <w:r w:rsidR="00E8128E" w:rsidRPr="0057459C">
        <w:rPr>
          <w:rFonts w:ascii="Times New Roman" w:hAnsi="Times New Roman" w:cs="Times New Roman"/>
          <w:lang w:val="sr-Cyrl-CS"/>
        </w:rPr>
        <w:t>/201</w:t>
      </w:r>
      <w:r w:rsidR="008B7E83">
        <w:rPr>
          <w:rFonts w:ascii="Times New Roman" w:hAnsi="Times New Roman" w:cs="Times New Roman"/>
          <w:lang w:val="sr-Cyrl-CS"/>
        </w:rPr>
        <w:t>9</w:t>
      </w:r>
      <w:r w:rsidR="00E8128E" w:rsidRPr="0057459C">
        <w:rPr>
          <w:rFonts w:ascii="Times New Roman" w:hAnsi="Times New Roman" w:cs="Times New Roman"/>
          <w:lang w:val="sr-Cyrl-CS"/>
        </w:rPr>
        <w:t xml:space="preserve"> од </w:t>
      </w:r>
      <w:r w:rsidR="00240669">
        <w:rPr>
          <w:rFonts w:ascii="Times New Roman" w:hAnsi="Times New Roman" w:cs="Times New Roman"/>
          <w:lang w:val="sr-Cyrl-CS"/>
        </w:rPr>
        <w:t>23.10</w:t>
      </w:r>
      <w:r w:rsidR="002443A2" w:rsidRPr="0057459C">
        <w:rPr>
          <w:rFonts w:ascii="Times New Roman" w:hAnsi="Times New Roman" w:cs="Times New Roman"/>
        </w:rPr>
        <w:t>.201</w:t>
      </w:r>
      <w:r w:rsidR="008B7E83">
        <w:rPr>
          <w:rFonts w:ascii="Times New Roman" w:hAnsi="Times New Roman" w:cs="Times New Roman"/>
        </w:rPr>
        <w:t>9</w:t>
      </w:r>
      <w:r w:rsidR="005B04CF" w:rsidRPr="0057459C">
        <w:rPr>
          <w:rFonts w:ascii="Times New Roman" w:hAnsi="Times New Roman" w:cs="Times New Roman"/>
          <w:lang w:val="sr-Cyrl-CS"/>
        </w:rPr>
        <w:t>. године,</w:t>
      </w:r>
      <w:r w:rsidR="00342ACB" w:rsidRPr="0057459C">
        <w:rPr>
          <w:rFonts w:ascii="Times New Roman" w:hAnsi="Times New Roman" w:cs="Times New Roman"/>
          <w:lang w:val="sr-Cyrl-CS"/>
        </w:rPr>
        <w:t xml:space="preserve"> припремљена је: </w:t>
      </w:r>
    </w:p>
    <w:p w:rsidR="002E69BF" w:rsidRDefault="002E69BF" w:rsidP="00342ACB">
      <w:pPr>
        <w:pStyle w:val="NoSpacing"/>
        <w:jc w:val="center"/>
        <w:rPr>
          <w:rFonts w:ascii="Times New Roman" w:hAnsi="Times New Roman" w:cs="Times New Roman"/>
          <w:b/>
        </w:rPr>
      </w:pPr>
    </w:p>
    <w:p w:rsidR="00240669" w:rsidRPr="00240669" w:rsidRDefault="00240669" w:rsidP="00342ACB">
      <w:pPr>
        <w:pStyle w:val="NoSpacing"/>
        <w:jc w:val="center"/>
        <w:rPr>
          <w:rFonts w:ascii="Times New Roman" w:hAnsi="Times New Roman" w:cs="Times New Roman"/>
          <w:b/>
        </w:rPr>
      </w:pPr>
    </w:p>
    <w:p w:rsidR="00342ACB" w:rsidRPr="00D05AD7" w:rsidRDefault="00342ACB" w:rsidP="00E917E1">
      <w:pPr>
        <w:pStyle w:val="NoSpacing"/>
        <w:jc w:val="center"/>
        <w:rPr>
          <w:rFonts w:ascii="Times New Roman" w:hAnsi="Times New Roman" w:cs="Times New Roman"/>
          <w:b/>
          <w:lang w:val="sr-Cyrl-CS"/>
        </w:rPr>
      </w:pPr>
      <w:r w:rsidRPr="00D05AD7">
        <w:rPr>
          <w:rFonts w:ascii="Times New Roman" w:hAnsi="Times New Roman" w:cs="Times New Roman"/>
          <w:b/>
          <w:lang w:val="sr-Cyrl-CS"/>
        </w:rPr>
        <w:t>КОНКУРСНА ДОКУМЕНТАЦИЈА</w:t>
      </w:r>
    </w:p>
    <w:p w:rsidR="00240669" w:rsidRDefault="007A2F91" w:rsidP="00240669">
      <w:pPr>
        <w:pStyle w:val="Header"/>
        <w:tabs>
          <w:tab w:val="clear" w:pos="4702"/>
          <w:tab w:val="clear" w:pos="9405"/>
          <w:tab w:val="right" w:pos="0"/>
        </w:tabs>
        <w:jc w:val="center"/>
        <w:rPr>
          <w:rFonts w:ascii="Times New Roman" w:hAnsi="Times New Roman" w:cs="Times New Roman"/>
          <w:b/>
        </w:rPr>
      </w:pPr>
      <w:r>
        <w:rPr>
          <w:rFonts w:ascii="Times New Roman" w:hAnsi="Times New Roman" w:cs="Times New Roman"/>
          <w:b/>
          <w:lang w:val="sr-Cyrl-CS"/>
        </w:rPr>
        <w:t xml:space="preserve">за јавну набавку </w:t>
      </w:r>
      <w:r w:rsidR="003C5434">
        <w:rPr>
          <w:rFonts w:ascii="Times New Roman" w:hAnsi="Times New Roman" w:cs="Times New Roman"/>
          <w:b/>
          <w:lang w:val="sr-Cyrl-CS"/>
        </w:rPr>
        <w:t>услуге</w:t>
      </w:r>
      <w:r w:rsidR="003C5434" w:rsidRPr="00E917E1">
        <w:rPr>
          <w:rFonts w:ascii="Times New Roman" w:hAnsi="Times New Roman" w:cs="Times New Roman"/>
          <w:b/>
          <w:lang w:val="sr-Cyrl-CS"/>
        </w:rPr>
        <w:t xml:space="preserve"> </w:t>
      </w:r>
      <w:r w:rsidR="00E917E1" w:rsidRPr="00E917E1">
        <w:rPr>
          <w:rFonts w:ascii="Times New Roman" w:hAnsi="Times New Roman" w:cs="Times New Roman"/>
          <w:b/>
          <w:lang w:val="sr-Cyrl-CS"/>
        </w:rPr>
        <w:t xml:space="preserve">израде </w:t>
      </w:r>
      <w:r w:rsidR="00240669" w:rsidRPr="00D40CA5">
        <w:rPr>
          <w:rFonts w:ascii="Times New Roman" w:eastAsia="Calibri" w:hAnsi="Times New Roman" w:cs="Times New Roman"/>
          <w:b/>
        </w:rPr>
        <w:t xml:space="preserve">техничке документације </w:t>
      </w:r>
    </w:p>
    <w:p w:rsidR="00240669" w:rsidRPr="00240669" w:rsidRDefault="00240669" w:rsidP="00240669">
      <w:pPr>
        <w:pStyle w:val="Header"/>
        <w:tabs>
          <w:tab w:val="clear" w:pos="4702"/>
          <w:tab w:val="clear" w:pos="9405"/>
          <w:tab w:val="right" w:pos="0"/>
        </w:tabs>
        <w:jc w:val="center"/>
        <w:rPr>
          <w:rFonts w:ascii="Times New Roman" w:hAnsi="Times New Roman" w:cs="Times New Roman"/>
          <w:b/>
          <w:lang w:val="sr-Cyrl-CS"/>
        </w:rPr>
      </w:pPr>
      <w:r w:rsidRPr="00D40CA5">
        <w:rPr>
          <w:rFonts w:ascii="Times New Roman" w:eastAsia="Calibri" w:hAnsi="Times New Roman" w:cs="Times New Roman"/>
          <w:b/>
        </w:rPr>
        <w:t xml:space="preserve">за мерна места, мониторинг и управљање водоводном мрежом </w:t>
      </w:r>
    </w:p>
    <w:p w:rsidR="00240669" w:rsidRPr="00884983" w:rsidRDefault="00240669" w:rsidP="00240669">
      <w:pPr>
        <w:pStyle w:val="NoSpacing"/>
        <w:jc w:val="center"/>
        <w:rPr>
          <w:rFonts w:ascii="Times New Roman" w:eastAsia="Calibri" w:hAnsi="Times New Roman" w:cs="Times New Roman"/>
          <w:b/>
          <w:lang w:val="sr-Cyrl-CS"/>
        </w:rPr>
      </w:pPr>
      <w:r w:rsidRPr="00D40CA5">
        <w:rPr>
          <w:rFonts w:ascii="Times New Roman" w:eastAsia="Calibri" w:hAnsi="Times New Roman" w:cs="Times New Roman"/>
          <w:b/>
        </w:rPr>
        <w:t>на територији ГО Младеновац</w:t>
      </w:r>
      <w:r w:rsidRPr="00884983">
        <w:rPr>
          <w:rFonts w:ascii="Times New Roman" w:eastAsia="Calibri" w:hAnsi="Times New Roman" w:cs="Times New Roman"/>
          <w:b/>
        </w:rPr>
        <w:t>,</w:t>
      </w:r>
      <w:r w:rsidRPr="00884983">
        <w:rPr>
          <w:rFonts w:ascii="Times New Roman" w:eastAsia="Calibri" w:hAnsi="Times New Roman" w:cs="Times New Roman"/>
          <w:b/>
          <w:lang w:val="sr-Latn-CS"/>
        </w:rPr>
        <w:t xml:space="preserve"> </w:t>
      </w:r>
      <w:r w:rsidRPr="00884983">
        <w:rPr>
          <w:rFonts w:ascii="Times New Roman" w:eastAsia="Calibri" w:hAnsi="Times New Roman" w:cs="Times New Roman"/>
          <w:b/>
        </w:rPr>
        <w:t>ЈНМВ</w:t>
      </w:r>
      <w:r w:rsidRPr="00884983">
        <w:rPr>
          <w:rFonts w:ascii="Times New Roman" w:eastAsia="Calibri" w:hAnsi="Times New Roman" w:cs="Times New Roman"/>
          <w:b/>
          <w:lang w:val="sr-Cyrl-CS"/>
        </w:rPr>
        <w:t xml:space="preserve"> бр. 2.</w:t>
      </w:r>
      <w:r>
        <w:rPr>
          <w:rFonts w:ascii="Times New Roman" w:eastAsia="Calibri" w:hAnsi="Times New Roman" w:cs="Times New Roman"/>
          <w:b/>
        </w:rPr>
        <w:t>26</w:t>
      </w:r>
      <w:r w:rsidRPr="00884983">
        <w:rPr>
          <w:rFonts w:ascii="Times New Roman" w:eastAsia="Calibri" w:hAnsi="Times New Roman" w:cs="Times New Roman"/>
          <w:b/>
          <w:lang w:val="sr-Cyrl-CS"/>
        </w:rPr>
        <w:t>/2019</w:t>
      </w:r>
    </w:p>
    <w:p w:rsidR="00DB4A27" w:rsidRDefault="00DB4A27" w:rsidP="00E917E1">
      <w:pPr>
        <w:pStyle w:val="NoSpacing"/>
        <w:jc w:val="center"/>
        <w:rPr>
          <w:rFonts w:ascii="Times New Roman" w:hAnsi="Times New Roman" w:cs="Times New Roman"/>
          <w:b/>
        </w:rPr>
      </w:pPr>
    </w:p>
    <w:p w:rsidR="00BB5C49" w:rsidRPr="00BB5C49" w:rsidRDefault="00BB5C49" w:rsidP="00DB4A27">
      <w:pPr>
        <w:jc w:val="center"/>
        <w:rPr>
          <w:rFonts w:ascii="Times New Roman" w:hAnsi="Times New Roman" w:cs="Times New Roman"/>
          <w:b/>
        </w:rPr>
      </w:pPr>
    </w:p>
    <w:p w:rsidR="000046E7" w:rsidRPr="00346D43" w:rsidRDefault="00B82FA9" w:rsidP="000046E7">
      <w:pPr>
        <w:jc w:val="both"/>
        <w:rPr>
          <w:rFonts w:ascii="Times New Roman" w:hAnsi="Times New Roman" w:cs="Times New Roman"/>
          <w:b/>
        </w:rPr>
      </w:pPr>
      <w:r>
        <w:rPr>
          <w:rFonts w:ascii="Times New Roman" w:hAnsi="Times New Roman" w:cs="Times New Roman"/>
          <w:b/>
        </w:rPr>
        <w:tab/>
      </w:r>
      <w:r w:rsidRPr="00864E9C">
        <w:rPr>
          <w:rFonts w:ascii="Times New Roman" w:hAnsi="Times New Roman" w:cs="Times New Roman"/>
          <w:b/>
        </w:rPr>
        <w:t>Садржај</w:t>
      </w:r>
      <w:r w:rsidRPr="00346D43">
        <w:rPr>
          <w:rFonts w:ascii="Times New Roman" w:hAnsi="Times New Roman" w:cs="Times New Roman"/>
          <w:b/>
        </w:rPr>
        <w:t>:</w:t>
      </w:r>
    </w:p>
    <w:p w:rsidR="000046E7" w:rsidRDefault="000046E7" w:rsidP="000046E7">
      <w:pPr>
        <w:jc w:val="both"/>
        <w:rPr>
          <w:rFonts w:ascii="Times New Roman" w:hAnsi="Times New Roman" w:cs="Times New Roman"/>
          <w:b/>
        </w:rPr>
      </w:pPr>
      <w:r w:rsidRPr="00A92A1D">
        <w:rPr>
          <w:rFonts w:ascii="Times New Roman" w:hAnsi="Times New Roman" w:cs="Times New Roman"/>
          <w:b/>
        </w:rPr>
        <w:t>I</w:t>
      </w:r>
      <w:r>
        <w:rPr>
          <w:rFonts w:ascii="Times New Roman" w:hAnsi="Times New Roman" w:cs="Times New Roman"/>
          <w:b/>
        </w:rPr>
        <w:t xml:space="preserve"> - ОПШТИ ПОДАЦИ О ЈАВНОЈ НАБАВЦИ ........................................................</w:t>
      </w:r>
      <w:r w:rsidR="00E52BA5">
        <w:rPr>
          <w:rFonts w:ascii="Times New Roman" w:hAnsi="Times New Roman" w:cs="Times New Roman"/>
          <w:b/>
        </w:rPr>
        <w:t>..........................</w:t>
      </w:r>
      <w:r w:rsidR="00EA2E6B">
        <w:rPr>
          <w:rFonts w:ascii="Times New Roman" w:hAnsi="Times New Roman" w:cs="Times New Roman"/>
          <w:b/>
        </w:rPr>
        <w:t>............</w:t>
      </w:r>
      <w:r w:rsidR="00E52BA5">
        <w:rPr>
          <w:rFonts w:ascii="Times New Roman" w:hAnsi="Times New Roman" w:cs="Times New Roman"/>
          <w:b/>
        </w:rPr>
        <w:t>.....</w:t>
      </w:r>
      <w:r w:rsidR="00EA2E6B">
        <w:rPr>
          <w:rFonts w:ascii="Times New Roman" w:hAnsi="Times New Roman" w:cs="Times New Roman"/>
          <w:b/>
        </w:rPr>
        <w:t>.</w:t>
      </w:r>
      <w:r w:rsidR="00E52BA5">
        <w:rPr>
          <w:rFonts w:ascii="Times New Roman" w:hAnsi="Times New Roman" w:cs="Times New Roman"/>
          <w:b/>
        </w:rPr>
        <w:t>...</w:t>
      </w:r>
      <w:r w:rsidR="004C7DDB">
        <w:rPr>
          <w:rFonts w:ascii="Times New Roman" w:hAnsi="Times New Roman" w:cs="Times New Roman"/>
          <w:b/>
        </w:rPr>
        <w:t xml:space="preserve"> </w:t>
      </w:r>
      <w:r>
        <w:rPr>
          <w:rFonts w:ascii="Times New Roman" w:hAnsi="Times New Roman" w:cs="Times New Roman"/>
          <w:b/>
        </w:rPr>
        <w:t>3</w:t>
      </w:r>
    </w:p>
    <w:p w:rsidR="000046E7" w:rsidRDefault="000046E7" w:rsidP="000046E7">
      <w:pPr>
        <w:jc w:val="both"/>
        <w:rPr>
          <w:rFonts w:ascii="Times New Roman" w:hAnsi="Times New Roman" w:cs="Times New Roman"/>
          <w:b/>
        </w:rPr>
      </w:pPr>
      <w:r w:rsidRPr="000046E7">
        <w:rPr>
          <w:rFonts w:ascii="Times New Roman" w:hAnsi="Times New Roman" w:cs="Times New Roman"/>
          <w:b/>
        </w:rPr>
        <w:t>II - ПОДАЦИ О ПРЕДМЕТУ ЈАВНЕ НАБАВКЕ</w:t>
      </w:r>
      <w:r>
        <w:rPr>
          <w:rFonts w:ascii="Times New Roman" w:hAnsi="Times New Roman" w:cs="Times New Roman"/>
          <w:b/>
        </w:rPr>
        <w:t xml:space="preserve"> ....................................................</w:t>
      </w:r>
      <w:r w:rsidR="00E52BA5">
        <w:rPr>
          <w:rFonts w:ascii="Times New Roman" w:hAnsi="Times New Roman" w:cs="Times New Roman"/>
          <w:b/>
        </w:rPr>
        <w:t>.........................</w:t>
      </w:r>
      <w:r w:rsidR="00EA2E6B">
        <w:rPr>
          <w:rFonts w:ascii="Times New Roman" w:hAnsi="Times New Roman" w:cs="Times New Roman"/>
          <w:b/>
        </w:rPr>
        <w:t>...........</w:t>
      </w:r>
      <w:r w:rsidR="00E52BA5">
        <w:rPr>
          <w:rFonts w:ascii="Times New Roman" w:hAnsi="Times New Roman" w:cs="Times New Roman"/>
          <w:b/>
        </w:rPr>
        <w:t>......</w:t>
      </w:r>
      <w:r w:rsidR="00EA2E6B">
        <w:rPr>
          <w:rFonts w:ascii="Times New Roman" w:hAnsi="Times New Roman" w:cs="Times New Roman"/>
          <w:b/>
        </w:rPr>
        <w:t>.</w:t>
      </w:r>
      <w:r w:rsidR="00E52BA5">
        <w:rPr>
          <w:rFonts w:ascii="Times New Roman" w:hAnsi="Times New Roman" w:cs="Times New Roman"/>
          <w:b/>
        </w:rPr>
        <w:t xml:space="preserve">... </w:t>
      </w:r>
      <w:r>
        <w:rPr>
          <w:rFonts w:ascii="Times New Roman" w:hAnsi="Times New Roman" w:cs="Times New Roman"/>
          <w:b/>
        </w:rPr>
        <w:t>4</w:t>
      </w:r>
    </w:p>
    <w:p w:rsidR="004C7DDB" w:rsidRPr="000D4059" w:rsidRDefault="000046E7" w:rsidP="004C7DDB">
      <w:pPr>
        <w:jc w:val="both"/>
        <w:rPr>
          <w:rFonts w:ascii="Times New Roman" w:hAnsi="Times New Roman" w:cs="Times New Roman"/>
          <w:b/>
        </w:rPr>
      </w:pPr>
      <w:r w:rsidRPr="00C72DE9">
        <w:rPr>
          <w:rFonts w:ascii="Times New Roman" w:hAnsi="Times New Roman" w:cs="Times New Roman"/>
          <w:b/>
        </w:rPr>
        <w:t>III - ТЕХНИЧКЕ КАРАКТЕРИСТИКЕ ПРЕДМЕТА ЈАВНЕ НАБАВ</w:t>
      </w:r>
      <w:r w:rsidRPr="00C72DE9">
        <w:rPr>
          <w:rFonts w:ascii="Times New Roman" w:hAnsi="Times New Roman" w:cs="Times New Roman"/>
          <w:b/>
          <w:lang w:val="sr-Cyrl-CS"/>
        </w:rPr>
        <w:t>КЕ (СПЕЦИФИКАЦИЈА)</w:t>
      </w:r>
      <w:r w:rsidR="00E52BA5">
        <w:rPr>
          <w:rFonts w:ascii="Times New Roman" w:hAnsi="Times New Roman" w:cs="Times New Roman"/>
          <w:b/>
          <w:lang w:val="sr-Cyrl-CS"/>
        </w:rPr>
        <w:t xml:space="preserve"> ...</w:t>
      </w:r>
      <w:r w:rsidR="00EA2E6B">
        <w:rPr>
          <w:rFonts w:ascii="Times New Roman" w:hAnsi="Times New Roman" w:cs="Times New Roman"/>
          <w:b/>
          <w:lang/>
        </w:rPr>
        <w:t>........</w:t>
      </w:r>
      <w:r w:rsidR="00E52BA5">
        <w:rPr>
          <w:rFonts w:ascii="Times New Roman" w:hAnsi="Times New Roman" w:cs="Times New Roman"/>
          <w:b/>
          <w:lang w:val="sr-Cyrl-CS"/>
        </w:rPr>
        <w:t xml:space="preserve">... </w:t>
      </w:r>
      <w:r w:rsidR="000D4059">
        <w:rPr>
          <w:rFonts w:ascii="Times New Roman" w:hAnsi="Times New Roman" w:cs="Times New Roman"/>
          <w:b/>
        </w:rPr>
        <w:t>5</w:t>
      </w:r>
    </w:p>
    <w:p w:rsidR="00C336C4" w:rsidRPr="000D4059" w:rsidRDefault="004C7DDB" w:rsidP="00A763CF">
      <w:pPr>
        <w:pStyle w:val="NoSpacing"/>
        <w:rPr>
          <w:rFonts w:ascii="Times New Roman" w:hAnsi="Times New Roman" w:cs="Times New Roman"/>
          <w:b/>
        </w:rPr>
      </w:pPr>
      <w:r w:rsidRPr="00A763CF">
        <w:rPr>
          <w:rFonts w:ascii="Times New Roman" w:hAnsi="Times New Roman" w:cs="Times New Roman"/>
          <w:b/>
        </w:rPr>
        <w:t>IV - УСЛОВИ ЗА УЧЕШЋЕ У ПОСТУПКУ ЈАВНЕ НАБАВКЕ ИЗ ЧЛ.</w:t>
      </w:r>
      <w:r w:rsidR="00A763CF" w:rsidRPr="00A763CF">
        <w:rPr>
          <w:rFonts w:ascii="Times New Roman" w:hAnsi="Times New Roman" w:cs="Times New Roman"/>
          <w:b/>
        </w:rPr>
        <w:t xml:space="preserve"> </w:t>
      </w:r>
      <w:r w:rsidRPr="00A763CF">
        <w:rPr>
          <w:rFonts w:ascii="Times New Roman" w:hAnsi="Times New Roman" w:cs="Times New Roman"/>
          <w:b/>
        </w:rPr>
        <w:t>75</w:t>
      </w:r>
      <w:r w:rsidRPr="00A763CF">
        <w:rPr>
          <w:rFonts w:ascii="Times New Roman" w:hAnsi="Times New Roman" w:cs="Times New Roman"/>
          <w:b/>
          <w:lang w:val="sr-Cyrl-CS"/>
        </w:rPr>
        <w:t xml:space="preserve">. И 76. </w:t>
      </w:r>
      <w:r w:rsidRPr="00A763CF">
        <w:rPr>
          <w:rFonts w:ascii="Times New Roman" w:hAnsi="Times New Roman" w:cs="Times New Roman"/>
          <w:b/>
        </w:rPr>
        <w:t>ЗАКОНА</w:t>
      </w:r>
      <w:r w:rsidR="00A763CF">
        <w:rPr>
          <w:rFonts w:ascii="Times New Roman" w:hAnsi="Times New Roman" w:cs="Times New Roman"/>
          <w:b/>
        </w:rPr>
        <w:t xml:space="preserve"> </w:t>
      </w:r>
      <w:r w:rsidRPr="00A763CF">
        <w:rPr>
          <w:rFonts w:ascii="Times New Roman" w:hAnsi="Times New Roman" w:cs="Times New Roman"/>
          <w:b/>
        </w:rPr>
        <w:t>И УПУТСТВО КАКО СЕ ДОКАЗУЈЕ ИСПУЊЕНОСТ ТИХ УСЛОВА</w:t>
      </w:r>
      <w:r w:rsidR="00A763CF">
        <w:rPr>
          <w:rFonts w:ascii="Times New Roman" w:hAnsi="Times New Roman" w:cs="Times New Roman"/>
          <w:b/>
        </w:rPr>
        <w:t xml:space="preserve"> </w:t>
      </w:r>
      <w:r>
        <w:t xml:space="preserve"> </w:t>
      </w:r>
      <w:r w:rsidRPr="00A763CF">
        <w:rPr>
          <w:rFonts w:ascii="Times New Roman" w:hAnsi="Times New Roman" w:cs="Times New Roman"/>
          <w:b/>
        </w:rPr>
        <w:t>.......................................</w:t>
      </w:r>
      <w:r w:rsidR="00A763CF">
        <w:rPr>
          <w:rFonts w:ascii="Times New Roman" w:hAnsi="Times New Roman" w:cs="Times New Roman"/>
          <w:b/>
        </w:rPr>
        <w:t>...</w:t>
      </w:r>
      <w:r w:rsidR="00EA2E6B">
        <w:rPr>
          <w:rFonts w:ascii="Times New Roman" w:hAnsi="Times New Roman" w:cs="Times New Roman"/>
          <w:b/>
        </w:rPr>
        <w:t>.....</w:t>
      </w:r>
      <w:r w:rsidR="00A763CF">
        <w:rPr>
          <w:rFonts w:ascii="Times New Roman" w:hAnsi="Times New Roman" w:cs="Times New Roman"/>
          <w:b/>
        </w:rPr>
        <w:t>.....</w:t>
      </w:r>
      <w:r w:rsidRPr="00A763CF">
        <w:rPr>
          <w:rFonts w:ascii="Times New Roman" w:hAnsi="Times New Roman" w:cs="Times New Roman"/>
          <w:b/>
        </w:rPr>
        <w:t>...</w:t>
      </w:r>
      <w:r w:rsidR="00603E31" w:rsidRPr="00A763CF">
        <w:rPr>
          <w:rFonts w:ascii="Times New Roman" w:hAnsi="Times New Roman" w:cs="Times New Roman"/>
          <w:b/>
        </w:rPr>
        <w:t>.</w:t>
      </w:r>
      <w:r w:rsidR="00EA2E6B">
        <w:rPr>
          <w:rFonts w:ascii="Times New Roman" w:hAnsi="Times New Roman" w:cs="Times New Roman"/>
          <w:b/>
        </w:rPr>
        <w:t>.</w:t>
      </w:r>
      <w:r w:rsidR="00603E31" w:rsidRPr="00A763CF">
        <w:rPr>
          <w:rFonts w:ascii="Times New Roman" w:hAnsi="Times New Roman" w:cs="Times New Roman"/>
          <w:b/>
        </w:rPr>
        <w:t>.</w:t>
      </w:r>
      <w:r w:rsidR="00BB5C49">
        <w:rPr>
          <w:rFonts w:ascii="Times New Roman" w:hAnsi="Times New Roman" w:cs="Times New Roman"/>
          <w:b/>
        </w:rPr>
        <w:t>.</w:t>
      </w:r>
      <w:r w:rsidR="000D4059">
        <w:rPr>
          <w:rFonts w:ascii="Times New Roman" w:hAnsi="Times New Roman" w:cs="Times New Roman"/>
          <w:b/>
        </w:rPr>
        <w:t xml:space="preserve"> </w:t>
      </w:r>
      <w:r w:rsidR="00EA2E6B">
        <w:rPr>
          <w:rFonts w:ascii="Times New Roman" w:hAnsi="Times New Roman" w:cs="Times New Roman"/>
          <w:b/>
        </w:rPr>
        <w:t>17</w:t>
      </w:r>
    </w:p>
    <w:p w:rsidR="00A763CF" w:rsidRPr="00A763CF" w:rsidRDefault="00A763CF" w:rsidP="00A763CF">
      <w:pPr>
        <w:pStyle w:val="NoSpacing"/>
        <w:rPr>
          <w:rFonts w:ascii="Times New Roman" w:hAnsi="Times New Roman" w:cs="Times New Roman"/>
          <w:b/>
        </w:rPr>
      </w:pPr>
    </w:p>
    <w:p w:rsidR="00465134" w:rsidRPr="000D4059" w:rsidRDefault="00C336C4" w:rsidP="00465134">
      <w:pPr>
        <w:jc w:val="both"/>
        <w:rPr>
          <w:rFonts w:ascii="Times New Roman" w:hAnsi="Times New Roman" w:cs="Times New Roman"/>
          <w:b/>
        </w:rPr>
      </w:pPr>
      <w:r w:rsidRPr="00C336C4">
        <w:rPr>
          <w:rFonts w:ascii="Times New Roman" w:hAnsi="Times New Roman" w:cs="Times New Roman"/>
          <w:b/>
        </w:rPr>
        <w:t>V  -  УПУТСТВО ПОНУЂАЧИМА КАКО ДА САЧИНЕ ПОНУДУ</w:t>
      </w:r>
      <w:r>
        <w:rPr>
          <w:rFonts w:ascii="Times New Roman" w:hAnsi="Times New Roman" w:cs="Times New Roman"/>
          <w:b/>
        </w:rPr>
        <w:t xml:space="preserve"> .....................</w:t>
      </w:r>
      <w:r w:rsidR="003B2885">
        <w:rPr>
          <w:rFonts w:ascii="Times New Roman" w:hAnsi="Times New Roman" w:cs="Times New Roman"/>
          <w:b/>
        </w:rPr>
        <w:t>.........................</w:t>
      </w:r>
      <w:r w:rsidR="00EA2E6B">
        <w:rPr>
          <w:rFonts w:ascii="Times New Roman" w:hAnsi="Times New Roman" w:cs="Times New Roman"/>
          <w:b/>
        </w:rPr>
        <w:t>........</w:t>
      </w:r>
      <w:r w:rsidR="003B2885">
        <w:rPr>
          <w:rFonts w:ascii="Times New Roman" w:hAnsi="Times New Roman" w:cs="Times New Roman"/>
          <w:b/>
        </w:rPr>
        <w:t>......</w:t>
      </w:r>
      <w:r w:rsidR="000D4059">
        <w:rPr>
          <w:rFonts w:ascii="Times New Roman" w:hAnsi="Times New Roman" w:cs="Times New Roman"/>
          <w:b/>
        </w:rPr>
        <w:t>.</w:t>
      </w:r>
      <w:r w:rsidR="00EA2E6B">
        <w:rPr>
          <w:rFonts w:ascii="Times New Roman" w:hAnsi="Times New Roman" w:cs="Times New Roman"/>
          <w:b/>
        </w:rPr>
        <w:t>.</w:t>
      </w:r>
      <w:r w:rsidR="000D4059">
        <w:rPr>
          <w:rFonts w:ascii="Times New Roman" w:hAnsi="Times New Roman" w:cs="Times New Roman"/>
          <w:b/>
        </w:rPr>
        <w:t xml:space="preserve">.. </w:t>
      </w:r>
      <w:r w:rsidR="00EA2E6B">
        <w:rPr>
          <w:rFonts w:ascii="Times New Roman" w:hAnsi="Times New Roman" w:cs="Times New Roman"/>
          <w:b/>
        </w:rPr>
        <w:t>19</w:t>
      </w:r>
    </w:p>
    <w:p w:rsidR="002472D7" w:rsidRPr="000D4059" w:rsidRDefault="00465134" w:rsidP="002472D7">
      <w:pPr>
        <w:jc w:val="both"/>
        <w:rPr>
          <w:rFonts w:ascii="Times New Roman" w:hAnsi="Times New Roman" w:cs="Times New Roman"/>
          <w:b/>
        </w:rPr>
      </w:pPr>
      <w:r w:rsidRPr="00465134">
        <w:rPr>
          <w:rFonts w:ascii="Times New Roman" w:hAnsi="Times New Roman" w:cs="Times New Roman"/>
          <w:b/>
        </w:rPr>
        <w:t>VI -  ОБРАЗАЦ ПОНУДЕ</w:t>
      </w:r>
      <w:r>
        <w:rPr>
          <w:rFonts w:ascii="Times New Roman" w:hAnsi="Times New Roman" w:cs="Times New Roman"/>
          <w:b/>
        </w:rPr>
        <w:t xml:space="preserve"> ....................................................................................................................</w:t>
      </w:r>
      <w:r w:rsidR="00EA2E6B">
        <w:rPr>
          <w:rFonts w:ascii="Times New Roman" w:hAnsi="Times New Roman" w:cs="Times New Roman"/>
          <w:b/>
        </w:rPr>
        <w:t>............</w:t>
      </w:r>
      <w:r>
        <w:rPr>
          <w:rFonts w:ascii="Times New Roman" w:hAnsi="Times New Roman" w:cs="Times New Roman"/>
          <w:b/>
        </w:rPr>
        <w:t>......</w:t>
      </w:r>
      <w:r w:rsidR="00EA2E6B">
        <w:rPr>
          <w:rFonts w:ascii="Times New Roman" w:hAnsi="Times New Roman" w:cs="Times New Roman"/>
          <w:b/>
        </w:rPr>
        <w:t>... 25</w:t>
      </w:r>
    </w:p>
    <w:p w:rsidR="002472D7" w:rsidRPr="000D4059" w:rsidRDefault="002472D7" w:rsidP="000D4059">
      <w:pPr>
        <w:pStyle w:val="NoSpacing"/>
        <w:jc w:val="both"/>
        <w:rPr>
          <w:rFonts w:ascii="Times New Roman" w:hAnsi="Times New Roman" w:cs="Times New Roman"/>
          <w:b/>
        </w:rPr>
      </w:pPr>
      <w:r w:rsidRPr="00242D75">
        <w:rPr>
          <w:rFonts w:ascii="Times New Roman" w:hAnsi="Times New Roman" w:cs="Times New Roman"/>
          <w:b/>
        </w:rPr>
        <w:t xml:space="preserve">VII - </w:t>
      </w:r>
      <w:r w:rsidR="000D4059">
        <w:rPr>
          <w:rFonts w:ascii="Times New Roman" w:hAnsi="Times New Roman" w:cs="Times New Roman"/>
          <w:b/>
        </w:rPr>
        <w:t>ОБРАЗАЦ СТРУКТУРЕ ЦЕНЕ .......................................................................................................</w:t>
      </w:r>
      <w:r w:rsidR="00EA2E6B">
        <w:rPr>
          <w:rFonts w:ascii="Times New Roman" w:hAnsi="Times New Roman" w:cs="Times New Roman"/>
          <w:b/>
        </w:rPr>
        <w:t>...........</w:t>
      </w:r>
      <w:r w:rsidR="000D4059">
        <w:rPr>
          <w:rFonts w:ascii="Times New Roman" w:hAnsi="Times New Roman" w:cs="Times New Roman"/>
          <w:b/>
        </w:rPr>
        <w:t xml:space="preserve">... </w:t>
      </w:r>
      <w:r w:rsidR="00EA2E6B">
        <w:rPr>
          <w:rFonts w:ascii="Times New Roman" w:hAnsi="Times New Roman" w:cs="Times New Roman"/>
          <w:b/>
        </w:rPr>
        <w:t>28</w:t>
      </w:r>
    </w:p>
    <w:p w:rsidR="00242D75" w:rsidRPr="00242D75" w:rsidRDefault="00242D75" w:rsidP="00242D75">
      <w:pPr>
        <w:pStyle w:val="NoSpacing"/>
        <w:jc w:val="both"/>
        <w:rPr>
          <w:rFonts w:ascii="Times New Roman" w:hAnsi="Times New Roman" w:cs="Times New Roman"/>
          <w:b/>
        </w:rPr>
      </w:pPr>
    </w:p>
    <w:p w:rsidR="000D4059" w:rsidRPr="00242D75" w:rsidRDefault="002472D7" w:rsidP="000D4059">
      <w:pPr>
        <w:pStyle w:val="NoSpacing"/>
        <w:jc w:val="both"/>
        <w:rPr>
          <w:rFonts w:ascii="Times New Roman" w:hAnsi="Times New Roman" w:cs="Times New Roman"/>
          <w:b/>
        </w:rPr>
      </w:pPr>
      <w:r w:rsidRPr="002472D7">
        <w:rPr>
          <w:rFonts w:ascii="Times New Roman" w:eastAsia="Calibri" w:hAnsi="Times New Roman" w:cs="Times New Roman"/>
          <w:b/>
        </w:rPr>
        <w:t xml:space="preserve">VIII - </w:t>
      </w:r>
      <w:r w:rsidR="000D4059" w:rsidRPr="00242D75">
        <w:rPr>
          <w:rFonts w:ascii="Times New Roman" w:hAnsi="Times New Roman" w:cs="Times New Roman"/>
          <w:b/>
        </w:rPr>
        <w:t xml:space="preserve">ОБРАЗАЦ ИЗЈАВЕ ДА ЈЕ ПОНУЂАЧ ПОШТОВАО ОБАВЕЗЕ КОЈЕ ПРОИЗИЛАЗЕ </w:t>
      </w:r>
    </w:p>
    <w:p w:rsidR="000D4059" w:rsidRPr="000D4059" w:rsidRDefault="000D4059" w:rsidP="000D4059">
      <w:pPr>
        <w:pStyle w:val="NoSpacing"/>
        <w:jc w:val="both"/>
        <w:rPr>
          <w:rFonts w:ascii="Times New Roman" w:hAnsi="Times New Roman" w:cs="Times New Roman"/>
          <w:b/>
        </w:rPr>
      </w:pPr>
      <w:r w:rsidRPr="00242D75">
        <w:rPr>
          <w:rFonts w:ascii="Times New Roman" w:hAnsi="Times New Roman" w:cs="Times New Roman"/>
          <w:b/>
        </w:rPr>
        <w:t>ИЗ ВАЖЕЋИХ ПРОПИСА ЗАШТИТЕ НА РАДУ...............................................................................</w:t>
      </w:r>
      <w:r>
        <w:rPr>
          <w:rFonts w:ascii="Times New Roman" w:hAnsi="Times New Roman" w:cs="Times New Roman"/>
          <w:b/>
        </w:rPr>
        <w:t>.</w:t>
      </w:r>
      <w:r w:rsidR="00EA2E6B">
        <w:rPr>
          <w:rFonts w:ascii="Times New Roman" w:hAnsi="Times New Roman" w:cs="Times New Roman"/>
          <w:b/>
        </w:rPr>
        <w:t>...........</w:t>
      </w:r>
      <w:r>
        <w:rPr>
          <w:rFonts w:ascii="Times New Roman" w:hAnsi="Times New Roman" w:cs="Times New Roman"/>
          <w:b/>
        </w:rPr>
        <w:t>....</w:t>
      </w:r>
      <w:r w:rsidRPr="00242D75">
        <w:rPr>
          <w:rFonts w:ascii="Times New Roman" w:hAnsi="Times New Roman" w:cs="Times New Roman"/>
          <w:b/>
        </w:rPr>
        <w:t xml:space="preserve"> </w:t>
      </w:r>
      <w:r w:rsidR="00EA2E6B">
        <w:rPr>
          <w:rFonts w:ascii="Times New Roman" w:hAnsi="Times New Roman" w:cs="Times New Roman"/>
          <w:b/>
        </w:rPr>
        <w:t>29</w:t>
      </w:r>
    </w:p>
    <w:p w:rsidR="000D4059" w:rsidRPr="000D4059" w:rsidRDefault="000D4059" w:rsidP="000D4059">
      <w:pPr>
        <w:pStyle w:val="NoSpacing"/>
        <w:jc w:val="both"/>
        <w:rPr>
          <w:rFonts w:ascii="Times New Roman" w:hAnsi="Times New Roman" w:cs="Times New Roman"/>
          <w:b/>
        </w:rPr>
      </w:pPr>
    </w:p>
    <w:p w:rsidR="000E0E0C" w:rsidRPr="000D4059" w:rsidRDefault="002472D7" w:rsidP="000E0E0C">
      <w:pPr>
        <w:jc w:val="both"/>
        <w:rPr>
          <w:rFonts w:ascii="Times New Roman" w:hAnsi="Times New Roman" w:cs="Times New Roman"/>
          <w:b/>
        </w:rPr>
      </w:pPr>
      <w:r w:rsidRPr="002472D7">
        <w:rPr>
          <w:rFonts w:ascii="Times New Roman" w:hAnsi="Times New Roman" w:cs="Times New Roman"/>
          <w:b/>
        </w:rPr>
        <w:t xml:space="preserve">IX - </w:t>
      </w:r>
      <w:r w:rsidR="000D4059" w:rsidRPr="002472D7">
        <w:rPr>
          <w:rFonts w:ascii="Times New Roman" w:eastAsia="Calibri" w:hAnsi="Times New Roman" w:cs="Times New Roman"/>
          <w:b/>
        </w:rPr>
        <w:t>ОБРАЗАЦ ИЗЈАВЕ О НЕЗАВИСНОЈ ПОНУДИ</w:t>
      </w:r>
      <w:r w:rsidR="000D4059">
        <w:rPr>
          <w:rFonts w:ascii="Times New Roman" w:eastAsia="Calibri" w:hAnsi="Times New Roman" w:cs="Times New Roman"/>
          <w:b/>
        </w:rPr>
        <w:t xml:space="preserve"> ............................................................................</w:t>
      </w:r>
      <w:r w:rsidR="00EA2E6B">
        <w:rPr>
          <w:rFonts w:ascii="Times New Roman" w:eastAsia="Calibri" w:hAnsi="Times New Roman" w:cs="Times New Roman"/>
          <w:b/>
        </w:rPr>
        <w:t>..........</w:t>
      </w:r>
      <w:r w:rsidR="000D4059">
        <w:rPr>
          <w:rFonts w:ascii="Times New Roman" w:eastAsia="Calibri" w:hAnsi="Times New Roman" w:cs="Times New Roman"/>
          <w:b/>
        </w:rPr>
        <w:t xml:space="preserve">.. </w:t>
      </w:r>
      <w:r w:rsidR="00EA2E6B">
        <w:rPr>
          <w:rFonts w:ascii="Times New Roman" w:eastAsia="Calibri" w:hAnsi="Times New Roman" w:cs="Times New Roman"/>
          <w:b/>
        </w:rPr>
        <w:t>30</w:t>
      </w:r>
    </w:p>
    <w:p w:rsidR="000D4059" w:rsidRPr="000D4059" w:rsidRDefault="000E0E0C" w:rsidP="000D4059">
      <w:pPr>
        <w:jc w:val="both"/>
        <w:rPr>
          <w:rFonts w:ascii="Times New Roman" w:hAnsi="Times New Roman" w:cs="Times New Roman"/>
          <w:b/>
        </w:rPr>
      </w:pPr>
      <w:r w:rsidRPr="000E0E0C">
        <w:rPr>
          <w:rFonts w:ascii="Times New Roman" w:eastAsia="Calibri" w:hAnsi="Times New Roman" w:cs="Times New Roman"/>
          <w:b/>
        </w:rPr>
        <w:t xml:space="preserve">X - </w:t>
      </w:r>
      <w:r w:rsidR="000D4059" w:rsidRPr="002472D7">
        <w:rPr>
          <w:rFonts w:ascii="Times New Roman" w:hAnsi="Times New Roman" w:cs="Times New Roman"/>
          <w:b/>
        </w:rPr>
        <w:t>ОБРАЗАЦ ТРОШКОВА ПРИПРЕМЕ ПОНУДЕ</w:t>
      </w:r>
      <w:r w:rsidR="000D4059">
        <w:rPr>
          <w:rFonts w:ascii="Times New Roman" w:hAnsi="Times New Roman" w:cs="Times New Roman"/>
          <w:b/>
        </w:rPr>
        <w:t xml:space="preserve"> .........................................................................</w:t>
      </w:r>
      <w:r w:rsidR="00EA2E6B">
        <w:rPr>
          <w:rFonts w:ascii="Times New Roman" w:hAnsi="Times New Roman" w:cs="Times New Roman"/>
          <w:b/>
        </w:rPr>
        <w:t>..........</w:t>
      </w:r>
      <w:r w:rsidR="000D4059">
        <w:rPr>
          <w:rFonts w:ascii="Times New Roman" w:hAnsi="Times New Roman" w:cs="Times New Roman"/>
          <w:b/>
        </w:rPr>
        <w:t xml:space="preserve">....... </w:t>
      </w:r>
      <w:r w:rsidR="00EA2E6B">
        <w:rPr>
          <w:rFonts w:ascii="Times New Roman" w:hAnsi="Times New Roman" w:cs="Times New Roman"/>
          <w:b/>
        </w:rPr>
        <w:t>31</w:t>
      </w:r>
    </w:p>
    <w:p w:rsidR="000D4059" w:rsidRPr="000D4059" w:rsidRDefault="008562BE" w:rsidP="000D4059">
      <w:pPr>
        <w:jc w:val="both"/>
        <w:rPr>
          <w:rFonts w:ascii="Times New Roman" w:eastAsia="Calibri" w:hAnsi="Times New Roman" w:cs="Times New Roman"/>
          <w:b/>
        </w:rPr>
      </w:pPr>
      <w:r>
        <w:rPr>
          <w:rFonts w:ascii="Times New Roman" w:hAnsi="Times New Roman" w:cs="Times New Roman"/>
          <w:b/>
        </w:rPr>
        <w:t xml:space="preserve">XI - </w:t>
      </w:r>
      <w:r w:rsidR="000D4059" w:rsidRPr="000E0E0C">
        <w:rPr>
          <w:rFonts w:ascii="Times New Roman" w:eastAsia="Calibri" w:hAnsi="Times New Roman" w:cs="Times New Roman"/>
          <w:b/>
        </w:rPr>
        <w:t>ОБРАЗАЦ УЧЕШЋА ПОДИЗВОЂАЧА</w:t>
      </w:r>
      <w:r w:rsidR="000D4059">
        <w:rPr>
          <w:rFonts w:ascii="Times New Roman" w:eastAsia="Calibri" w:hAnsi="Times New Roman" w:cs="Times New Roman"/>
          <w:b/>
        </w:rPr>
        <w:t xml:space="preserve"> ..........................................................................................</w:t>
      </w:r>
      <w:r w:rsidR="00EA2E6B">
        <w:rPr>
          <w:rFonts w:ascii="Times New Roman" w:eastAsia="Calibri" w:hAnsi="Times New Roman" w:cs="Times New Roman"/>
          <w:b/>
        </w:rPr>
        <w:t>...........</w:t>
      </w:r>
      <w:r w:rsidR="000D4059">
        <w:rPr>
          <w:rFonts w:ascii="Times New Roman" w:eastAsia="Calibri" w:hAnsi="Times New Roman" w:cs="Times New Roman"/>
          <w:b/>
        </w:rPr>
        <w:t xml:space="preserve">... </w:t>
      </w:r>
      <w:r w:rsidR="00EA2E6B">
        <w:rPr>
          <w:rFonts w:ascii="Times New Roman" w:eastAsia="Calibri" w:hAnsi="Times New Roman" w:cs="Times New Roman"/>
          <w:b/>
        </w:rPr>
        <w:t>32</w:t>
      </w:r>
    </w:p>
    <w:p w:rsidR="000D4059" w:rsidRDefault="00603E31" w:rsidP="000D4059">
      <w:pPr>
        <w:jc w:val="both"/>
        <w:rPr>
          <w:rFonts w:ascii="Times New Roman" w:hAnsi="Times New Roman" w:cs="Times New Roman"/>
          <w:b/>
        </w:rPr>
      </w:pPr>
      <w:r w:rsidRPr="00A763CF">
        <w:rPr>
          <w:rFonts w:ascii="Times New Roman" w:hAnsi="Times New Roman" w:cs="Times New Roman"/>
          <w:b/>
        </w:rPr>
        <w:t xml:space="preserve">XII - </w:t>
      </w:r>
      <w:r w:rsidR="000D4059" w:rsidRPr="00B622D8">
        <w:rPr>
          <w:rFonts w:ascii="Times New Roman" w:hAnsi="Times New Roman" w:cs="Times New Roman"/>
          <w:b/>
        </w:rPr>
        <w:t xml:space="preserve">ОБРАЗАЦ ИЗЈАВЕ О ИСПУЊАВАЊУ </w:t>
      </w:r>
      <w:r w:rsidR="000D4059">
        <w:rPr>
          <w:rFonts w:ascii="Times New Roman" w:hAnsi="Times New Roman" w:cs="Times New Roman"/>
          <w:b/>
        </w:rPr>
        <w:t xml:space="preserve">ОБАВЕЗНИХ УСЛОВА ИЗ ЧЛАНА 75. </w:t>
      </w:r>
      <w:r w:rsidR="000D4059" w:rsidRPr="00B622D8">
        <w:rPr>
          <w:rFonts w:ascii="Times New Roman" w:hAnsi="Times New Roman" w:cs="Times New Roman"/>
          <w:b/>
        </w:rPr>
        <w:t>ЗАКОНА</w:t>
      </w:r>
      <w:r w:rsidR="000D4059">
        <w:rPr>
          <w:rFonts w:ascii="Times New Roman" w:hAnsi="Times New Roman" w:cs="Times New Roman"/>
          <w:b/>
        </w:rPr>
        <w:t xml:space="preserve">                     ЗА ПОНУЂАЧА И ПОДИЗВОЂАЧА .....................................................................................................</w:t>
      </w:r>
      <w:r w:rsidR="00C27084">
        <w:rPr>
          <w:rFonts w:ascii="Times New Roman" w:hAnsi="Times New Roman" w:cs="Times New Roman"/>
          <w:b/>
        </w:rPr>
        <w:t>............</w:t>
      </w:r>
      <w:r w:rsidR="000D4059">
        <w:rPr>
          <w:rFonts w:ascii="Times New Roman" w:hAnsi="Times New Roman" w:cs="Times New Roman"/>
          <w:b/>
        </w:rPr>
        <w:t xml:space="preserve">.... </w:t>
      </w:r>
      <w:r w:rsidR="00C27084">
        <w:rPr>
          <w:rFonts w:ascii="Times New Roman" w:hAnsi="Times New Roman" w:cs="Times New Roman"/>
          <w:b/>
        </w:rPr>
        <w:t>33</w:t>
      </w:r>
    </w:p>
    <w:p w:rsidR="00C27084" w:rsidRDefault="00C27084" w:rsidP="000D4059">
      <w:pPr>
        <w:jc w:val="both"/>
        <w:rPr>
          <w:rFonts w:ascii="Times New Roman" w:hAnsi="Times New Roman" w:cs="Times New Roman"/>
          <w:b/>
          <w:lang/>
        </w:rPr>
      </w:pPr>
      <w:r>
        <w:rPr>
          <w:rFonts w:ascii="Times New Roman" w:hAnsi="Times New Roman" w:cs="Times New Roman"/>
          <w:b/>
        </w:rPr>
        <w:t>XIII - O</w:t>
      </w:r>
      <w:r>
        <w:rPr>
          <w:rFonts w:ascii="Times New Roman" w:hAnsi="Times New Roman" w:cs="Times New Roman"/>
          <w:b/>
          <w:lang/>
        </w:rPr>
        <w:t>БРАЗАЦ РЕФЕРЕНТНЕ ЛИСТЕ .............................................................................................................. 34</w:t>
      </w:r>
    </w:p>
    <w:p w:rsidR="00C27084" w:rsidRPr="00C27084" w:rsidRDefault="00C27084" w:rsidP="000D4059">
      <w:pPr>
        <w:jc w:val="both"/>
        <w:rPr>
          <w:rFonts w:ascii="Times New Roman" w:hAnsi="Times New Roman" w:cs="Times New Roman"/>
          <w:b/>
          <w:lang/>
        </w:rPr>
      </w:pPr>
      <w:r>
        <w:rPr>
          <w:rFonts w:ascii="Times New Roman" w:hAnsi="Times New Roman" w:cs="Times New Roman"/>
          <w:b/>
          <w:lang/>
        </w:rPr>
        <w:t xml:space="preserve">XIV - </w:t>
      </w:r>
      <w:r>
        <w:rPr>
          <w:rFonts w:ascii="Times New Roman" w:hAnsi="Times New Roman" w:cs="Times New Roman"/>
          <w:b/>
          <w:lang/>
        </w:rPr>
        <w:t>ОБРАЗАЦ ПОТВРДЕ РЕФЕРЕНТНОГ НАРУЧИОЦА .......................................................................... 35</w:t>
      </w:r>
    </w:p>
    <w:p w:rsidR="00AD512A" w:rsidRPr="00C27084" w:rsidRDefault="00C27084" w:rsidP="00BB5C49">
      <w:pPr>
        <w:jc w:val="both"/>
        <w:rPr>
          <w:rFonts w:ascii="Times New Roman" w:hAnsi="Times New Roman" w:cs="Times New Roman"/>
          <w:b/>
          <w:lang/>
        </w:rPr>
      </w:pPr>
      <w:r>
        <w:rPr>
          <w:rFonts w:ascii="Times New Roman" w:hAnsi="Times New Roman" w:cs="Times New Roman"/>
          <w:b/>
        </w:rPr>
        <w:t>XV</w:t>
      </w:r>
      <w:r w:rsidR="00603E31">
        <w:rPr>
          <w:rFonts w:ascii="Times New Roman" w:hAnsi="Times New Roman" w:cs="Times New Roman"/>
          <w:b/>
        </w:rPr>
        <w:t xml:space="preserve"> - </w:t>
      </w:r>
      <w:r w:rsidR="006541F9" w:rsidRPr="00937847">
        <w:rPr>
          <w:rFonts w:ascii="Times New Roman" w:hAnsi="Times New Roman" w:cs="Times New Roman"/>
          <w:b/>
        </w:rPr>
        <w:t>МОДЕЛ УГОВОРА</w:t>
      </w:r>
      <w:r w:rsidR="00A763CF">
        <w:rPr>
          <w:rFonts w:ascii="Times New Roman" w:hAnsi="Times New Roman" w:cs="Times New Roman"/>
          <w:b/>
        </w:rPr>
        <w:t xml:space="preserve"> </w:t>
      </w:r>
      <w:r w:rsidR="008B7E83">
        <w:rPr>
          <w:rFonts w:ascii="Times New Roman" w:hAnsi="Times New Roman" w:cs="Times New Roman"/>
          <w:b/>
        </w:rPr>
        <w:t>........................</w:t>
      </w:r>
      <w:r w:rsidR="006541F9">
        <w:rPr>
          <w:rFonts w:ascii="Times New Roman" w:hAnsi="Times New Roman" w:cs="Times New Roman"/>
          <w:b/>
        </w:rPr>
        <w:t>...................</w:t>
      </w:r>
      <w:r w:rsidR="00A763CF">
        <w:rPr>
          <w:rFonts w:ascii="Times New Roman" w:hAnsi="Times New Roman" w:cs="Times New Roman"/>
          <w:b/>
        </w:rPr>
        <w:t>....................</w:t>
      </w:r>
      <w:r w:rsidR="006541F9">
        <w:rPr>
          <w:rFonts w:ascii="Times New Roman" w:hAnsi="Times New Roman" w:cs="Times New Roman"/>
          <w:b/>
        </w:rPr>
        <w:t>.....</w:t>
      </w:r>
      <w:r w:rsidR="00A763CF">
        <w:rPr>
          <w:rFonts w:ascii="Times New Roman" w:hAnsi="Times New Roman" w:cs="Times New Roman"/>
          <w:b/>
        </w:rPr>
        <w:t>.......</w:t>
      </w:r>
      <w:r w:rsidR="006541F9">
        <w:rPr>
          <w:rFonts w:ascii="Times New Roman" w:hAnsi="Times New Roman" w:cs="Times New Roman"/>
          <w:b/>
        </w:rPr>
        <w:t>........................</w:t>
      </w:r>
      <w:r>
        <w:rPr>
          <w:rFonts w:ascii="Times New Roman" w:hAnsi="Times New Roman" w:cs="Times New Roman"/>
          <w:b/>
          <w:lang/>
        </w:rPr>
        <w:t>...............</w:t>
      </w:r>
      <w:r w:rsidR="006541F9">
        <w:rPr>
          <w:rFonts w:ascii="Times New Roman" w:hAnsi="Times New Roman" w:cs="Times New Roman"/>
          <w:b/>
        </w:rPr>
        <w:t>..........</w:t>
      </w:r>
      <w:r w:rsidR="00E52BA5">
        <w:rPr>
          <w:rFonts w:ascii="Times New Roman" w:hAnsi="Times New Roman" w:cs="Times New Roman"/>
          <w:b/>
        </w:rPr>
        <w:t>.</w:t>
      </w:r>
      <w:r w:rsidR="006541F9">
        <w:rPr>
          <w:rFonts w:ascii="Times New Roman" w:hAnsi="Times New Roman" w:cs="Times New Roman"/>
          <w:b/>
        </w:rPr>
        <w:t>.......</w:t>
      </w:r>
      <w:r w:rsidR="00BB5C49">
        <w:rPr>
          <w:rFonts w:ascii="Times New Roman" w:hAnsi="Times New Roman" w:cs="Times New Roman"/>
          <w:b/>
        </w:rPr>
        <w:t>.</w:t>
      </w:r>
      <w:r w:rsidR="006541F9">
        <w:rPr>
          <w:rFonts w:ascii="Times New Roman" w:hAnsi="Times New Roman" w:cs="Times New Roman"/>
          <w:b/>
        </w:rPr>
        <w:t>...</w:t>
      </w:r>
      <w:r w:rsidR="003B2885">
        <w:rPr>
          <w:rFonts w:ascii="Times New Roman" w:hAnsi="Times New Roman" w:cs="Times New Roman"/>
          <w:b/>
        </w:rPr>
        <w:t>.</w:t>
      </w:r>
      <w:r w:rsidR="000D4059">
        <w:rPr>
          <w:rFonts w:ascii="Times New Roman" w:hAnsi="Times New Roman" w:cs="Times New Roman"/>
          <w:b/>
        </w:rPr>
        <w:t xml:space="preserve">.. </w:t>
      </w:r>
      <w:r>
        <w:rPr>
          <w:rFonts w:ascii="Times New Roman" w:hAnsi="Times New Roman" w:cs="Times New Roman"/>
          <w:b/>
          <w:lang/>
        </w:rPr>
        <w:t>36</w:t>
      </w:r>
    </w:p>
    <w:p w:rsidR="001D5D4F" w:rsidRPr="00E34519" w:rsidRDefault="001D5D4F" w:rsidP="00DB4A27">
      <w:pPr>
        <w:jc w:val="center"/>
        <w:rPr>
          <w:rFonts w:ascii="Times New Roman" w:hAnsi="Times New Roman" w:cs="Times New Roman"/>
          <w:b/>
        </w:rPr>
      </w:pPr>
    </w:p>
    <w:p w:rsidR="00EC0101" w:rsidRDefault="00EC0101" w:rsidP="00DB4A27">
      <w:pPr>
        <w:jc w:val="center"/>
        <w:rPr>
          <w:rFonts w:ascii="Times New Roman" w:hAnsi="Times New Roman" w:cs="Times New Roman"/>
          <w:b/>
        </w:rPr>
      </w:pPr>
    </w:p>
    <w:p w:rsidR="00240669" w:rsidRDefault="00240669" w:rsidP="00DB4A27">
      <w:pPr>
        <w:jc w:val="center"/>
        <w:rPr>
          <w:rFonts w:ascii="Times New Roman" w:hAnsi="Times New Roman" w:cs="Times New Roman"/>
          <w:b/>
        </w:rPr>
      </w:pPr>
    </w:p>
    <w:p w:rsidR="00240669" w:rsidRPr="00C27084" w:rsidRDefault="00240669" w:rsidP="00DB4A27">
      <w:pPr>
        <w:jc w:val="center"/>
        <w:rPr>
          <w:rFonts w:ascii="Times New Roman" w:hAnsi="Times New Roman" w:cs="Times New Roman"/>
          <w:b/>
          <w:lang/>
        </w:rPr>
      </w:pPr>
    </w:p>
    <w:p w:rsidR="00DB4A27" w:rsidRPr="00DB4A27" w:rsidRDefault="00DB4A27" w:rsidP="00DB4A27">
      <w:pPr>
        <w:jc w:val="center"/>
        <w:rPr>
          <w:rFonts w:ascii="Times New Roman" w:hAnsi="Times New Roman" w:cs="Times New Roman"/>
          <w:b/>
        </w:rPr>
      </w:pPr>
      <w:r w:rsidRPr="00A92A1D">
        <w:rPr>
          <w:rFonts w:ascii="Times New Roman" w:hAnsi="Times New Roman" w:cs="Times New Roman"/>
          <w:b/>
        </w:rPr>
        <w:t>I</w:t>
      </w:r>
      <w:r>
        <w:rPr>
          <w:rFonts w:ascii="Times New Roman" w:hAnsi="Times New Roman" w:cs="Times New Roman"/>
          <w:b/>
        </w:rPr>
        <w:t xml:space="preserve"> - ОПШТИ ПОДАЦИ О ЈАВНОЈ НАБАВЦИ</w:t>
      </w:r>
    </w:p>
    <w:p w:rsidR="00DB4A27" w:rsidRDefault="00DB4A27" w:rsidP="00342ACB">
      <w:pPr>
        <w:rPr>
          <w:rFonts w:ascii="Times New Roman" w:hAnsi="Times New Roman" w:cs="Times New Roman"/>
          <w:b/>
          <w:lang w:val="sr-Cyrl-CS"/>
        </w:rPr>
      </w:pPr>
    </w:p>
    <w:p w:rsidR="00342ACB" w:rsidRPr="000D084B" w:rsidRDefault="00DB4A27" w:rsidP="00342ACB">
      <w:pPr>
        <w:rPr>
          <w:rFonts w:ascii="Times New Roman" w:hAnsi="Times New Roman" w:cs="Times New Roman"/>
          <w:b/>
          <w:lang w:val="sr-Cyrl-CS"/>
        </w:rPr>
      </w:pPr>
      <w:r>
        <w:rPr>
          <w:rFonts w:ascii="Times New Roman" w:hAnsi="Times New Roman" w:cs="Times New Roman"/>
          <w:b/>
          <w:lang w:val="sr-Cyrl-CS"/>
        </w:rPr>
        <w:tab/>
      </w:r>
      <w:r w:rsidR="00342ACB" w:rsidRPr="000D084B">
        <w:rPr>
          <w:rFonts w:ascii="Times New Roman" w:hAnsi="Times New Roman" w:cs="Times New Roman"/>
          <w:b/>
          <w:lang w:val="sr-Cyrl-CS"/>
        </w:rPr>
        <w:t>ПОДАЦИ О НАРУЧИОЦУ</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Градска Општина Младеновац</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11400 Младеновац (Варош)</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Ул. Јанка Катића бр. 6</w:t>
      </w:r>
    </w:p>
    <w:p w:rsidR="00342ACB" w:rsidRPr="000D084B" w:rsidRDefault="00342ACB" w:rsidP="00342ACB">
      <w:pPr>
        <w:pStyle w:val="NoSpacing"/>
        <w:jc w:val="both"/>
        <w:rPr>
          <w:rFonts w:ascii="Times New Roman" w:hAnsi="Times New Roman" w:cs="Times New Roman"/>
          <w:lang w:val="sr-Latn-CS"/>
        </w:rPr>
      </w:pPr>
      <w:r w:rsidRPr="000D084B">
        <w:rPr>
          <w:rFonts w:ascii="Times New Roman" w:hAnsi="Times New Roman" w:cs="Times New Roman"/>
          <w:lang w:val="sr-Cyrl-CS"/>
        </w:rPr>
        <w:tab/>
        <w:t xml:space="preserve">Шифра делатности: </w:t>
      </w:r>
      <w:r w:rsidRPr="000D084B">
        <w:rPr>
          <w:rFonts w:ascii="Times New Roman" w:hAnsi="Times New Roman" w:cs="Times New Roman"/>
          <w:lang w:val="sr-Latn-CS"/>
        </w:rPr>
        <w:t xml:space="preserve">84.11 </w:t>
      </w:r>
    </w:p>
    <w:p w:rsidR="00342ACB" w:rsidRPr="000D084B" w:rsidRDefault="00342ACB" w:rsidP="00342ACB">
      <w:pPr>
        <w:pStyle w:val="NoSpacing"/>
        <w:jc w:val="both"/>
        <w:rPr>
          <w:rFonts w:ascii="Times New Roman" w:hAnsi="Times New Roman" w:cs="Times New Roman"/>
          <w:lang w:val="sr-Latn-CS"/>
        </w:rPr>
      </w:pPr>
      <w:r w:rsidRPr="000D084B">
        <w:rPr>
          <w:rFonts w:ascii="Times New Roman" w:hAnsi="Times New Roman" w:cs="Times New Roman"/>
          <w:lang w:val="sr-Cyrl-CS"/>
        </w:rPr>
        <w:tab/>
        <w:t xml:space="preserve">Матични број: </w:t>
      </w:r>
      <w:r w:rsidR="001C46AB">
        <w:rPr>
          <w:rFonts w:ascii="Times New Roman" w:hAnsi="Times New Roman" w:cs="Times New Roman"/>
        </w:rPr>
        <w:t>07049234</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ПИБ: 102152909</w:t>
      </w:r>
    </w:p>
    <w:p w:rsidR="00342ACB" w:rsidRPr="000D084B" w:rsidRDefault="00342ACB" w:rsidP="00342ACB">
      <w:pPr>
        <w:pStyle w:val="NoSpacing"/>
        <w:jc w:val="both"/>
        <w:rPr>
          <w:rFonts w:ascii="Times New Roman" w:hAnsi="Times New Roman" w:cs="Times New Roman"/>
          <w:color w:val="FF0000"/>
          <w:lang w:val="sr-Latn-CS"/>
        </w:rPr>
      </w:pPr>
      <w:r w:rsidRPr="000D084B">
        <w:rPr>
          <w:rFonts w:ascii="Times New Roman" w:hAnsi="Times New Roman" w:cs="Times New Roman"/>
          <w:lang w:val="sr-Cyrl-CS"/>
        </w:rPr>
        <w:tab/>
        <w:t>Интернет страница: http://www.mladenovac.rs/</w:t>
      </w:r>
    </w:p>
    <w:p w:rsidR="00342ACB" w:rsidRPr="000D084B" w:rsidRDefault="00342ACB" w:rsidP="000157BB">
      <w:pPr>
        <w:pStyle w:val="NoSpacing"/>
        <w:rPr>
          <w:lang w:val="sr-Cyrl-CS"/>
        </w:rPr>
      </w:pPr>
    </w:p>
    <w:p w:rsidR="00342ACB" w:rsidRPr="000D084B" w:rsidRDefault="00342ACB" w:rsidP="00342ACB">
      <w:pPr>
        <w:pStyle w:val="NoSpacing"/>
        <w:rPr>
          <w:rFonts w:ascii="Times New Roman" w:hAnsi="Times New Roman" w:cs="Times New Roman"/>
          <w:b/>
          <w:lang w:val="sr-Cyrl-CS"/>
        </w:rPr>
      </w:pPr>
      <w:r w:rsidRPr="000D084B">
        <w:rPr>
          <w:rFonts w:ascii="Times New Roman" w:hAnsi="Times New Roman" w:cs="Times New Roman"/>
          <w:b/>
          <w:lang w:val="sr-Cyrl-CS"/>
        </w:rPr>
        <w:tab/>
        <w:t>ВРСТА ПОСТУПКА</w:t>
      </w:r>
    </w:p>
    <w:p w:rsidR="00342ACB" w:rsidRPr="000D084B" w:rsidRDefault="00342ACB" w:rsidP="00342ACB">
      <w:pPr>
        <w:pStyle w:val="NoSpacing"/>
        <w:rPr>
          <w:rFonts w:ascii="Times New Roman" w:hAnsi="Times New Roman" w:cs="Times New Roman"/>
          <w:b/>
          <w:lang w:val="sr-Cyrl-CS"/>
        </w:rPr>
      </w:pPr>
    </w:p>
    <w:p w:rsidR="00342ACB" w:rsidRPr="000D084B" w:rsidRDefault="00342ACB" w:rsidP="00342ACB">
      <w:pPr>
        <w:pStyle w:val="NoSpacing"/>
        <w:rPr>
          <w:rFonts w:ascii="Times New Roman" w:hAnsi="Times New Roman" w:cs="Times New Roman"/>
          <w:lang w:val="sr-Cyrl-CS"/>
        </w:rPr>
      </w:pPr>
      <w:r w:rsidRPr="000D084B">
        <w:rPr>
          <w:rFonts w:ascii="Times New Roman" w:hAnsi="Times New Roman" w:cs="Times New Roman"/>
          <w:lang w:val="sr-Cyrl-CS"/>
        </w:rPr>
        <w:tab/>
        <w:t>Јавна набавка мале вредности.</w:t>
      </w:r>
      <w:r w:rsidRPr="000D084B">
        <w:rPr>
          <w:rFonts w:ascii="Times New Roman" w:hAnsi="Times New Roman" w:cs="Times New Roman"/>
          <w:lang w:val="sr-Latn-CS"/>
        </w:rPr>
        <w:t xml:space="preserve"> </w:t>
      </w:r>
    </w:p>
    <w:p w:rsidR="00342ACB" w:rsidRPr="000D084B" w:rsidRDefault="00342ACB" w:rsidP="00342ACB">
      <w:pPr>
        <w:pStyle w:val="NoSpacing"/>
        <w:rPr>
          <w:rFonts w:ascii="Times New Roman" w:hAnsi="Times New Roman" w:cs="Times New Roman"/>
          <w:lang w:val="sr-Cyrl-CS"/>
        </w:rPr>
      </w:pPr>
    </w:p>
    <w:p w:rsidR="00342ACB" w:rsidRPr="000D084B" w:rsidRDefault="00342ACB" w:rsidP="00342ACB">
      <w:pPr>
        <w:pStyle w:val="NoSpacing"/>
        <w:rPr>
          <w:rFonts w:ascii="Times New Roman" w:hAnsi="Times New Roman" w:cs="Times New Roman"/>
          <w:b/>
          <w:lang w:val="sr-Cyrl-CS"/>
        </w:rPr>
      </w:pPr>
      <w:r w:rsidRPr="000D084B">
        <w:rPr>
          <w:rFonts w:ascii="Times New Roman" w:hAnsi="Times New Roman" w:cs="Times New Roman"/>
          <w:lang w:val="sr-Cyrl-CS"/>
        </w:rPr>
        <w:tab/>
      </w:r>
      <w:r w:rsidRPr="000D084B">
        <w:rPr>
          <w:rFonts w:ascii="Times New Roman" w:hAnsi="Times New Roman" w:cs="Times New Roman"/>
          <w:b/>
          <w:lang w:val="sr-Cyrl-CS"/>
        </w:rPr>
        <w:t>ПРЕДМЕТ ЈАВНЕ НАБАВКЕ</w:t>
      </w:r>
    </w:p>
    <w:p w:rsidR="00342ACB" w:rsidRPr="000D084B" w:rsidRDefault="00342ACB" w:rsidP="00342ACB">
      <w:pPr>
        <w:pStyle w:val="NoSpacing"/>
        <w:rPr>
          <w:rFonts w:ascii="Times New Roman" w:hAnsi="Times New Roman" w:cs="Times New Roman"/>
          <w:b/>
          <w:lang w:val="sr-Latn-CS"/>
        </w:rPr>
      </w:pPr>
    </w:p>
    <w:p w:rsidR="00A468BF" w:rsidRPr="00A468BF" w:rsidRDefault="00342ACB" w:rsidP="00A468BF">
      <w:pPr>
        <w:rPr>
          <w:rFonts w:ascii="Times New Roman" w:hAnsi="Times New Roman" w:cs="Times New Roman"/>
        </w:rPr>
      </w:pPr>
      <w:r w:rsidRPr="000D084B">
        <w:rPr>
          <w:rFonts w:ascii="Times New Roman" w:hAnsi="Times New Roman" w:cs="Times New Roman"/>
          <w:lang w:val="sr-Cyrl-CS"/>
        </w:rPr>
        <w:tab/>
      </w:r>
      <w:r w:rsidR="00C917AE">
        <w:rPr>
          <w:rFonts w:ascii="Times New Roman" w:hAnsi="Times New Roman" w:cs="Times New Roman"/>
        </w:rPr>
        <w:t>Услуг</w:t>
      </w:r>
      <w:r w:rsidR="00276CFC">
        <w:rPr>
          <w:rFonts w:ascii="Times New Roman" w:hAnsi="Times New Roman" w:cs="Times New Roman"/>
        </w:rPr>
        <w:t>е</w:t>
      </w:r>
      <w:r w:rsidR="00A468BF">
        <w:rPr>
          <w:rFonts w:ascii="Times New Roman" w:hAnsi="Times New Roman" w:cs="Times New Roman"/>
        </w:rPr>
        <w:t>.</w:t>
      </w:r>
    </w:p>
    <w:p w:rsidR="00EC6226" w:rsidRDefault="00E13C76" w:rsidP="00342ACB">
      <w:pPr>
        <w:pStyle w:val="NoSpacing"/>
        <w:jc w:val="both"/>
        <w:rPr>
          <w:rFonts w:ascii="Times New Roman" w:hAnsi="Times New Roman" w:cs="Times New Roman"/>
          <w:b/>
        </w:rPr>
      </w:pPr>
      <w:r>
        <w:rPr>
          <w:rFonts w:ascii="Times New Roman" w:hAnsi="Times New Roman" w:cs="Times New Roman"/>
        </w:rPr>
        <w:tab/>
      </w:r>
      <w:r w:rsidRPr="00E13C76">
        <w:rPr>
          <w:rFonts w:ascii="Times New Roman" w:hAnsi="Times New Roman" w:cs="Times New Roman"/>
          <w:b/>
        </w:rPr>
        <w:t>ЦИЉ ПОСТУПКА</w:t>
      </w:r>
    </w:p>
    <w:p w:rsidR="00E13C76" w:rsidRPr="00E13C76" w:rsidRDefault="00E13C76" w:rsidP="00342ACB">
      <w:pPr>
        <w:pStyle w:val="NoSpacing"/>
        <w:jc w:val="both"/>
        <w:rPr>
          <w:rFonts w:ascii="Times New Roman" w:hAnsi="Times New Roman" w:cs="Times New Roman"/>
          <w:b/>
        </w:rPr>
      </w:pPr>
    </w:p>
    <w:p w:rsidR="00342AC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Пос</w:t>
      </w:r>
      <w:r w:rsidR="008029F5" w:rsidRPr="000D084B">
        <w:rPr>
          <w:rFonts w:ascii="Times New Roman" w:hAnsi="Times New Roman" w:cs="Times New Roman"/>
          <w:lang w:val="sr-Cyrl-CS"/>
        </w:rPr>
        <w:t>т</w:t>
      </w:r>
      <w:r w:rsidRPr="000D084B">
        <w:rPr>
          <w:rFonts w:ascii="Times New Roman" w:hAnsi="Times New Roman" w:cs="Times New Roman"/>
          <w:lang w:val="sr-Cyrl-CS"/>
        </w:rPr>
        <w:t>упак јавне наба</w:t>
      </w:r>
      <w:r w:rsidR="008029F5" w:rsidRPr="000D084B">
        <w:rPr>
          <w:rFonts w:ascii="Times New Roman" w:hAnsi="Times New Roman" w:cs="Times New Roman"/>
          <w:lang w:val="sr-Cyrl-CS"/>
        </w:rPr>
        <w:t>вке се спроводи ради закључења у</w:t>
      </w:r>
      <w:r w:rsidRPr="000D084B">
        <w:rPr>
          <w:rFonts w:ascii="Times New Roman" w:hAnsi="Times New Roman" w:cs="Times New Roman"/>
          <w:lang w:val="sr-Cyrl-CS"/>
        </w:rPr>
        <w:t>говора о јавној набавци</w:t>
      </w:r>
      <w:r w:rsidR="00E132E4">
        <w:rPr>
          <w:rFonts w:ascii="Times New Roman" w:hAnsi="Times New Roman" w:cs="Times New Roman"/>
          <w:lang w:val="sr-Cyrl-CS"/>
        </w:rPr>
        <w:t>.</w:t>
      </w:r>
      <w:r w:rsidRPr="000D084B">
        <w:rPr>
          <w:rFonts w:ascii="Times New Roman" w:hAnsi="Times New Roman" w:cs="Times New Roman"/>
          <w:lang w:val="sr-Cyrl-CS"/>
        </w:rPr>
        <w:t xml:space="preserve"> </w:t>
      </w:r>
    </w:p>
    <w:p w:rsidR="00E132E4" w:rsidRPr="000D084B" w:rsidRDefault="00E132E4"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color w:val="FF0000"/>
          <w:lang w:val="sr-Cyrl-CS"/>
        </w:rPr>
        <w:tab/>
      </w:r>
      <w:r w:rsidRPr="000D084B">
        <w:rPr>
          <w:rFonts w:ascii="Times New Roman" w:hAnsi="Times New Roman" w:cs="Times New Roman"/>
          <w:b/>
          <w:lang w:val="sr-Cyrl-CS"/>
        </w:rPr>
        <w:t>ПРАВО УЧЕШЋА У ПОСТУПКУ</w:t>
      </w:r>
    </w:p>
    <w:p w:rsidR="00342ACB" w:rsidRPr="000D084B" w:rsidRDefault="00342ACB" w:rsidP="00342ACB">
      <w:pPr>
        <w:pStyle w:val="NoSpacing"/>
        <w:jc w:val="both"/>
        <w:rPr>
          <w:rFonts w:ascii="Times New Roman" w:hAnsi="Times New Roman" w:cs="Times New Roman"/>
          <w:b/>
          <w:lang w:val="sr-Latn-CS"/>
        </w:rPr>
      </w:pPr>
    </w:p>
    <w:p w:rsidR="005E5F74" w:rsidRPr="005E5F74"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Latn-CS"/>
        </w:rPr>
        <w:tab/>
      </w:r>
      <w:r w:rsidRPr="000D084B">
        <w:rPr>
          <w:rFonts w:ascii="Times New Roman" w:hAnsi="Times New Roman" w:cs="Times New Roman"/>
          <w:lang w:val="sr-Cyrl-CS"/>
        </w:rPr>
        <w:t>Право учешћа у поступ</w:t>
      </w:r>
      <w:r w:rsidR="008029F5" w:rsidRPr="000D084B">
        <w:rPr>
          <w:rFonts w:ascii="Times New Roman" w:hAnsi="Times New Roman" w:cs="Times New Roman"/>
          <w:lang w:val="sr-Cyrl-CS"/>
        </w:rPr>
        <w:t>ку јавне набавке мале вредности</w:t>
      </w:r>
      <w:r w:rsidRPr="000D084B">
        <w:rPr>
          <w:rFonts w:ascii="Times New Roman" w:hAnsi="Times New Roman" w:cs="Times New Roman"/>
          <w:lang w:val="sr-Cyrl-CS"/>
        </w:rPr>
        <w:t xml:space="preserve"> имају </w:t>
      </w:r>
      <w:r w:rsidRPr="000D084B">
        <w:rPr>
          <w:rFonts w:ascii="Times New Roman" w:hAnsi="Times New Roman" w:cs="Times New Roman"/>
        </w:rPr>
        <w:t>понуђачи који испу</w:t>
      </w:r>
      <w:r w:rsidRPr="000D084B">
        <w:rPr>
          <w:rFonts w:ascii="Times New Roman" w:hAnsi="Times New Roman" w:cs="Times New Roman"/>
          <w:lang w:val="sr-Cyrl-CS"/>
        </w:rPr>
        <w:t>њ</w:t>
      </w:r>
      <w:r w:rsidRPr="000D084B">
        <w:rPr>
          <w:rFonts w:ascii="Times New Roman" w:hAnsi="Times New Roman" w:cs="Times New Roman"/>
        </w:rPr>
        <w:t xml:space="preserve">авају услове прописане чланом </w:t>
      </w:r>
      <w:r w:rsidRPr="000D084B">
        <w:rPr>
          <w:rFonts w:ascii="Times New Roman" w:hAnsi="Times New Roman" w:cs="Times New Roman"/>
          <w:lang w:val="sr-Cyrl-CS"/>
        </w:rPr>
        <w:t>75</w:t>
      </w:r>
      <w:r w:rsidRPr="000D084B">
        <w:rPr>
          <w:rFonts w:ascii="Times New Roman" w:hAnsi="Times New Roman" w:cs="Times New Roman"/>
        </w:rPr>
        <w:t>.</w:t>
      </w:r>
      <w:r w:rsidRPr="000D084B">
        <w:rPr>
          <w:rFonts w:ascii="Times New Roman" w:hAnsi="Times New Roman" w:cs="Times New Roman"/>
          <w:lang w:val="sr-Cyrl-CS"/>
        </w:rPr>
        <w:t xml:space="preserve"> </w:t>
      </w:r>
      <w:r w:rsidR="005E5F74">
        <w:rPr>
          <w:rFonts w:ascii="Times New Roman" w:hAnsi="Times New Roman" w:cs="Times New Roman"/>
          <w:lang w:val="sr-Cyrl-CS"/>
        </w:rPr>
        <w:t xml:space="preserve">и 76. </w:t>
      </w:r>
      <w:r w:rsidRPr="000D084B">
        <w:rPr>
          <w:rFonts w:ascii="Times New Roman" w:hAnsi="Times New Roman" w:cs="Times New Roman"/>
        </w:rPr>
        <w:t>Закона</w:t>
      </w:r>
      <w:r w:rsidR="005E5F74">
        <w:rPr>
          <w:rFonts w:ascii="Times New Roman" w:hAnsi="Times New Roman" w:cs="Times New Roman"/>
          <w:lang w:val="sr-Cyrl-CS"/>
        </w:rPr>
        <w:t>.</w:t>
      </w:r>
    </w:p>
    <w:p w:rsidR="005E5F74"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rPr>
        <w:tab/>
        <w:t xml:space="preserve">Понуђачи доказују испуњеност услова прописаних чланом </w:t>
      </w:r>
      <w:r w:rsidR="008029F5" w:rsidRPr="000D084B">
        <w:rPr>
          <w:rFonts w:ascii="Times New Roman" w:hAnsi="Times New Roman" w:cs="Times New Roman"/>
          <w:lang w:val="sr-Cyrl-CS"/>
        </w:rPr>
        <w:t>75</w:t>
      </w:r>
      <w:r w:rsidRPr="000D084B">
        <w:rPr>
          <w:rFonts w:ascii="Times New Roman" w:hAnsi="Times New Roman" w:cs="Times New Roman"/>
        </w:rPr>
        <w:t>.</w:t>
      </w:r>
      <w:r w:rsidRPr="000D084B">
        <w:rPr>
          <w:rFonts w:ascii="Times New Roman" w:hAnsi="Times New Roman" w:cs="Times New Roman"/>
          <w:lang w:val="sr-Cyrl-CS"/>
        </w:rPr>
        <w:t xml:space="preserve"> </w:t>
      </w:r>
      <w:r w:rsidR="005E5F74">
        <w:rPr>
          <w:rFonts w:ascii="Times New Roman" w:hAnsi="Times New Roman" w:cs="Times New Roman"/>
          <w:lang w:val="sr-Cyrl-CS"/>
        </w:rPr>
        <w:t xml:space="preserve">и 76. Закона </w:t>
      </w:r>
      <w:r w:rsidRPr="000D084B">
        <w:rPr>
          <w:rFonts w:ascii="Times New Roman" w:hAnsi="Times New Roman" w:cs="Times New Roman"/>
        </w:rPr>
        <w:t>достављањем доказа у складу са чланом</w:t>
      </w:r>
      <w:r w:rsidR="008029F5" w:rsidRPr="000D084B">
        <w:rPr>
          <w:rFonts w:ascii="Times New Roman" w:hAnsi="Times New Roman" w:cs="Times New Roman"/>
          <w:lang w:val="sr-Cyrl-CS"/>
        </w:rPr>
        <w:t xml:space="preserve"> 77</w:t>
      </w:r>
      <w:r w:rsidRPr="000D084B">
        <w:rPr>
          <w:rFonts w:ascii="Times New Roman" w:hAnsi="Times New Roman" w:cs="Times New Roman"/>
          <w:lang w:val="sr-Cyrl-CS"/>
        </w:rPr>
        <w:t>.</w:t>
      </w:r>
      <w:r w:rsidRPr="000D084B">
        <w:rPr>
          <w:rFonts w:ascii="Times New Roman" w:hAnsi="Times New Roman" w:cs="Times New Roman"/>
        </w:rPr>
        <w:t xml:space="preserve"> Закона</w:t>
      </w:r>
      <w:r w:rsidR="005E5F74">
        <w:rPr>
          <w:rFonts w:ascii="Times New Roman" w:hAnsi="Times New Roman" w:cs="Times New Roman"/>
          <w:lang w:val="sr-Cyrl-CS"/>
        </w:rPr>
        <w:t>.</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rPr>
        <w:tab/>
        <w:t xml:space="preserve">Испуњеност услова </w:t>
      </w:r>
      <w:r w:rsidR="00E03DEE">
        <w:rPr>
          <w:rFonts w:ascii="Times New Roman" w:hAnsi="Times New Roman" w:cs="Times New Roman"/>
        </w:rPr>
        <w:t xml:space="preserve">из члана 75. Закона </w:t>
      </w:r>
      <w:r w:rsidRPr="000D084B">
        <w:rPr>
          <w:rFonts w:ascii="Times New Roman" w:hAnsi="Times New Roman" w:cs="Times New Roman"/>
        </w:rPr>
        <w:t xml:space="preserve">може да </w:t>
      </w:r>
      <w:r w:rsidRPr="000D084B">
        <w:rPr>
          <w:rFonts w:ascii="Times New Roman" w:hAnsi="Times New Roman" w:cs="Times New Roman"/>
          <w:lang w:val="sr-Cyrl-CS"/>
        </w:rPr>
        <w:t xml:space="preserve">се </w:t>
      </w:r>
      <w:r w:rsidRPr="000D084B">
        <w:rPr>
          <w:rFonts w:ascii="Times New Roman" w:hAnsi="Times New Roman" w:cs="Times New Roman"/>
        </w:rPr>
        <w:t>докаже</w:t>
      </w:r>
      <w:r w:rsidR="00ED06F8">
        <w:rPr>
          <w:rFonts w:ascii="Times New Roman" w:hAnsi="Times New Roman" w:cs="Times New Roman"/>
        </w:rPr>
        <w:t xml:space="preserve"> достављањем писане изјаве дате</w:t>
      </w:r>
      <w:r w:rsidRPr="000D084B">
        <w:rPr>
          <w:rFonts w:ascii="Times New Roman" w:hAnsi="Times New Roman" w:cs="Times New Roman"/>
        </w:rPr>
        <w:t xml:space="preserve"> под пуном матери</w:t>
      </w:r>
      <w:r w:rsidR="00ED06F8">
        <w:rPr>
          <w:rFonts w:ascii="Times New Roman" w:hAnsi="Times New Roman" w:cs="Times New Roman"/>
        </w:rPr>
        <w:t>јалном и кривичном одговорношћу којом понуђач потврђује да испуњава услове</w:t>
      </w:r>
      <w:r w:rsidR="00136D02">
        <w:rPr>
          <w:rFonts w:ascii="Times New Roman" w:hAnsi="Times New Roman" w:cs="Times New Roman"/>
        </w:rPr>
        <w:t>, осим услова из члана 75. став</w:t>
      </w:r>
      <w:r w:rsidR="00E03DEE">
        <w:rPr>
          <w:rFonts w:ascii="Times New Roman" w:hAnsi="Times New Roman" w:cs="Times New Roman"/>
        </w:rPr>
        <w:t xml:space="preserve"> 1. тачка</w:t>
      </w:r>
      <w:r w:rsidR="00136D02">
        <w:rPr>
          <w:rFonts w:ascii="Times New Roman" w:hAnsi="Times New Roman" w:cs="Times New Roman"/>
        </w:rPr>
        <w:t xml:space="preserve"> 5. Закона.</w:t>
      </w:r>
      <w:r w:rsidR="0050066B">
        <w:rPr>
          <w:rFonts w:ascii="Times New Roman" w:hAnsi="Times New Roman" w:cs="Times New Roman"/>
          <w:lang w:val="sr-Cyrl-CS"/>
        </w:rPr>
        <w:t xml:space="preserve"> </w:t>
      </w:r>
      <w:r w:rsidRPr="000D084B">
        <w:rPr>
          <w:rFonts w:ascii="Times New Roman" w:hAnsi="Times New Roman" w:cs="Times New Roman"/>
        </w:rPr>
        <w:t>Образ</w:t>
      </w:r>
      <w:r w:rsidR="008029F5" w:rsidRPr="000D084B">
        <w:rPr>
          <w:rFonts w:ascii="Times New Roman" w:hAnsi="Times New Roman" w:cs="Times New Roman"/>
        </w:rPr>
        <w:t xml:space="preserve">ац изјаве чини саставни </w:t>
      </w:r>
      <w:r w:rsidR="00496A66">
        <w:rPr>
          <w:rFonts w:ascii="Times New Roman" w:hAnsi="Times New Roman" w:cs="Times New Roman"/>
        </w:rPr>
        <w:t>део</w:t>
      </w:r>
      <w:r w:rsidR="00A939AE">
        <w:rPr>
          <w:rFonts w:ascii="Times New Roman" w:hAnsi="Times New Roman" w:cs="Times New Roman"/>
        </w:rPr>
        <w:t xml:space="preserve"> конкурсне документације.</w:t>
      </w:r>
      <w:r w:rsidR="005E5F74">
        <w:rPr>
          <w:rFonts w:ascii="Times New Roman" w:hAnsi="Times New Roman" w:cs="Times New Roman"/>
          <w:lang w:val="sr-Cyrl-CS"/>
        </w:rPr>
        <w:t xml:space="preserve"> </w:t>
      </w:r>
      <w:r w:rsidRPr="000D084B">
        <w:rPr>
          <w:rFonts w:ascii="Times New Roman" w:hAnsi="Times New Roman" w:cs="Times New Roman"/>
        </w:rPr>
        <w:t>Изјава мора бити потписана и оверена печатом понуђача.</w:t>
      </w:r>
    </w:p>
    <w:p w:rsidR="00D80D0C" w:rsidRDefault="008029F5" w:rsidP="00D80D0C">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Понуђачи су дужни да при састављању својих понуда изричито наведу да су поштовали обавезе које произилазе из важећих прописа о заштити на раду, запошљавању и условима рада, заштити животне средине, </w:t>
      </w:r>
      <w:r w:rsidR="003C2467">
        <w:rPr>
          <w:rFonts w:ascii="Times New Roman" w:hAnsi="Times New Roman" w:cs="Times New Roman"/>
        </w:rPr>
        <w:t>као и да немају забарану обављања делатности која је на снази у време подношења понуде</w:t>
      </w:r>
      <w:r w:rsidR="00D80D0C" w:rsidRPr="000D084B">
        <w:rPr>
          <w:rFonts w:ascii="Times New Roman" w:hAnsi="Times New Roman" w:cs="Times New Roman"/>
          <w:lang w:val="sr-Cyrl-CS"/>
        </w:rPr>
        <w:t xml:space="preserve">, све у складу са чланом 75. </w:t>
      </w:r>
      <w:r w:rsidR="00485677">
        <w:rPr>
          <w:rFonts w:ascii="Times New Roman" w:hAnsi="Times New Roman" w:cs="Times New Roman"/>
        </w:rPr>
        <w:t>Закона</w:t>
      </w:r>
      <w:r w:rsidR="00485677">
        <w:rPr>
          <w:rFonts w:ascii="Times New Roman" w:hAnsi="Times New Roman" w:cs="Times New Roman"/>
          <w:lang w:val="sr-Cyrl-CS"/>
        </w:rPr>
        <w:t>.</w:t>
      </w:r>
      <w:r w:rsidR="00496A66">
        <w:rPr>
          <w:rFonts w:ascii="Times New Roman" w:hAnsi="Times New Roman" w:cs="Times New Roman"/>
          <w:lang w:val="sr-Cyrl-CS"/>
        </w:rPr>
        <w:t xml:space="preserve"> </w:t>
      </w:r>
    </w:p>
    <w:p w:rsidR="004470F5" w:rsidRPr="00485677" w:rsidRDefault="004470F5" w:rsidP="00D80D0C">
      <w:pPr>
        <w:pStyle w:val="NoSpacing"/>
        <w:jc w:val="both"/>
        <w:rPr>
          <w:rFonts w:ascii="Times New Roman" w:hAnsi="Times New Roman" w:cs="Times New Roman"/>
          <w:lang w:val="sr-Cyrl-CS"/>
        </w:rPr>
      </w:pPr>
    </w:p>
    <w:p w:rsidR="004470F5" w:rsidRPr="000D084B" w:rsidRDefault="004470F5" w:rsidP="004470F5">
      <w:pPr>
        <w:pStyle w:val="NoSpacing"/>
        <w:jc w:val="both"/>
        <w:rPr>
          <w:rFonts w:ascii="Times New Roman" w:hAnsi="Times New Roman" w:cs="Times New Roman"/>
          <w:b/>
          <w:lang w:val="sr-Cyrl-CS"/>
        </w:rPr>
      </w:pPr>
      <w:r>
        <w:rPr>
          <w:rFonts w:ascii="Times New Roman" w:eastAsia="Calibri" w:hAnsi="Times New Roman" w:cs="Times New Roman"/>
          <w:b/>
          <w:lang w:val="sr-Cyrl-CS"/>
        </w:rPr>
        <w:tab/>
      </w:r>
      <w:r w:rsidRPr="000D084B">
        <w:rPr>
          <w:rFonts w:ascii="Times New Roman" w:eastAsia="Calibri" w:hAnsi="Times New Roman" w:cs="Times New Roman"/>
          <w:b/>
          <w:lang w:val="sr-Cyrl-CS"/>
        </w:rPr>
        <w:t>ИЗБОР НАЈПОВОЉНИЈЕГ ПОНУЂАЧА</w:t>
      </w:r>
    </w:p>
    <w:p w:rsidR="004470F5" w:rsidRPr="000D084B" w:rsidRDefault="004470F5" w:rsidP="004470F5">
      <w:pPr>
        <w:pStyle w:val="NoSpacing"/>
        <w:jc w:val="both"/>
        <w:rPr>
          <w:rFonts w:ascii="Times New Roman" w:eastAsia="Calibri" w:hAnsi="Times New Roman" w:cs="Times New Roman"/>
          <w:lang w:val="sr-Cyrl-CS"/>
        </w:rPr>
      </w:pPr>
    </w:p>
    <w:p w:rsidR="004470F5" w:rsidRPr="00DC4E4C" w:rsidRDefault="004470F5" w:rsidP="004470F5">
      <w:pPr>
        <w:pStyle w:val="NoSpacing"/>
        <w:jc w:val="both"/>
        <w:rPr>
          <w:rFonts w:ascii="Times New Roman" w:hAnsi="Times New Roman" w:cs="Times New Roman"/>
        </w:rPr>
      </w:pPr>
      <w:r w:rsidRPr="000D084B">
        <w:rPr>
          <w:rFonts w:ascii="Times New Roman" w:eastAsia="Calibri" w:hAnsi="Times New Roman" w:cs="Times New Roman"/>
          <w:lang w:val="sr-Latn-CS"/>
        </w:rPr>
        <w:tab/>
      </w:r>
      <w:r w:rsidRPr="000D084B">
        <w:rPr>
          <w:rFonts w:ascii="Times New Roman" w:eastAsia="Calibri" w:hAnsi="Times New Roman" w:cs="Times New Roman"/>
          <w:lang w:val="sr-Cyrl-CS"/>
        </w:rPr>
        <w:t>Наручилац ће одлуку о избору најповољније понуде донети најкасније у року од 10 дана</w:t>
      </w:r>
      <w:r w:rsidRPr="000D084B">
        <w:rPr>
          <w:rFonts w:ascii="Times New Roman" w:hAnsi="Times New Roman" w:cs="Times New Roman"/>
          <w:lang w:val="sr-Cyrl-CS"/>
        </w:rPr>
        <w:t xml:space="preserve"> од дана јавног отварања понуда. </w:t>
      </w:r>
      <w:r w:rsidRPr="000D084B">
        <w:rPr>
          <w:rFonts w:ascii="Times New Roman" w:eastAsia="Calibri" w:hAnsi="Times New Roman" w:cs="Times New Roman"/>
          <w:lang w:val="sr-Cyrl-CS"/>
        </w:rPr>
        <w:t xml:space="preserve">Избор најповољнијег понуђача ће се вршити на основу критеријума </w:t>
      </w:r>
      <w:r w:rsidRPr="000D084B">
        <w:rPr>
          <w:rFonts w:ascii="Times New Roman" w:eastAsia="Calibri" w:hAnsi="Times New Roman" w:cs="Times New Roman"/>
          <w:b/>
          <w:u w:val="single"/>
          <w:lang w:val="sr-Latn-CS"/>
        </w:rPr>
        <w:t>"</w:t>
      </w:r>
      <w:r w:rsidRPr="000D084B">
        <w:rPr>
          <w:rFonts w:ascii="Times New Roman" w:eastAsia="Calibri" w:hAnsi="Times New Roman" w:cs="Times New Roman"/>
          <w:b/>
          <w:u w:val="single"/>
          <w:lang w:val="sr-Cyrl-CS"/>
        </w:rPr>
        <w:t>најнижа понуђена цена</w:t>
      </w:r>
      <w:r w:rsidRPr="000D084B">
        <w:rPr>
          <w:rFonts w:ascii="Times New Roman" w:hAnsi="Times New Roman" w:cs="Times New Roman"/>
          <w:b/>
          <w:u w:val="single"/>
          <w:lang w:val="sr-Latn-CS"/>
        </w:rPr>
        <w:t>"</w:t>
      </w:r>
      <w:r w:rsidR="00DC4E4C">
        <w:rPr>
          <w:rFonts w:ascii="Times New Roman" w:hAnsi="Times New Roman" w:cs="Times New Roman"/>
        </w:rPr>
        <w:t>.</w:t>
      </w:r>
    </w:p>
    <w:p w:rsidR="008029F5" w:rsidRPr="000D084B" w:rsidRDefault="008029F5" w:rsidP="00342ACB">
      <w:pPr>
        <w:pStyle w:val="NoSpacing"/>
        <w:jc w:val="both"/>
        <w:rPr>
          <w:rFonts w:ascii="Times New Roman" w:hAnsi="Times New Roman" w:cs="Times New Roman"/>
          <w:lang w:val="sr-Cyrl-CS"/>
        </w:rPr>
      </w:pPr>
    </w:p>
    <w:p w:rsidR="00342ACB" w:rsidRPr="000D084B" w:rsidRDefault="00D80D0C" w:rsidP="00342ACB">
      <w:pPr>
        <w:pStyle w:val="NoSpacing"/>
        <w:rPr>
          <w:rFonts w:ascii="Times New Roman" w:hAnsi="Times New Roman" w:cs="Times New Roman"/>
          <w:color w:val="000000" w:themeColor="text1"/>
          <w:lang w:val="sr-Cyrl-CS"/>
        </w:rPr>
      </w:pPr>
      <w:r w:rsidRPr="000D084B">
        <w:rPr>
          <w:rFonts w:ascii="Times New Roman" w:hAnsi="Times New Roman" w:cs="Times New Roman"/>
          <w:lang w:val="sr-Cyrl-CS"/>
        </w:rPr>
        <w:tab/>
      </w:r>
      <w:r w:rsidR="00342ACB" w:rsidRPr="000D084B">
        <w:rPr>
          <w:rFonts w:ascii="Times New Roman" w:hAnsi="Times New Roman" w:cs="Times New Roman"/>
          <w:b/>
          <w:color w:val="000000" w:themeColor="text1"/>
          <w:lang w:val="sr-Cyrl-CS"/>
        </w:rPr>
        <w:t>КОНТАКТ ОСОБЕ</w:t>
      </w:r>
      <w:r w:rsidR="00342ACB" w:rsidRPr="000D084B">
        <w:rPr>
          <w:rFonts w:ascii="Times New Roman" w:hAnsi="Times New Roman" w:cs="Times New Roman"/>
          <w:color w:val="000000" w:themeColor="text1"/>
          <w:lang w:val="sr-Cyrl-CS"/>
        </w:rPr>
        <w:t>:</w:t>
      </w:r>
    </w:p>
    <w:p w:rsidR="00342ACB" w:rsidRPr="000D084B" w:rsidRDefault="00342ACB" w:rsidP="00342ACB">
      <w:pPr>
        <w:pStyle w:val="NoSpacing"/>
        <w:rPr>
          <w:rFonts w:ascii="Times New Roman" w:hAnsi="Times New Roman" w:cs="Times New Roman"/>
          <w:color w:val="000000" w:themeColor="text1"/>
          <w:lang w:val="sr-Cyrl-CS"/>
        </w:rPr>
      </w:pPr>
    </w:p>
    <w:p w:rsidR="00485677" w:rsidRPr="00877FD5" w:rsidRDefault="00D80D0C" w:rsidP="00485677">
      <w:pPr>
        <w:pStyle w:val="NoSpacing"/>
        <w:jc w:val="both"/>
        <w:rPr>
          <w:rFonts w:ascii="Times New Roman" w:hAnsi="Times New Roman" w:cs="Times New Roman"/>
          <w:lang w:val="sr-Cyrl-CS"/>
        </w:rPr>
      </w:pPr>
      <w:r w:rsidRPr="000D084B">
        <w:rPr>
          <w:rFonts w:ascii="Times New Roman" w:hAnsi="Times New Roman" w:cs="Times New Roman"/>
          <w:lang w:val="sr-Cyrl-CS"/>
        </w:rPr>
        <w:tab/>
      </w:r>
      <w:r w:rsidR="00485677" w:rsidRPr="00877FD5">
        <w:rPr>
          <w:rFonts w:ascii="Times New Roman" w:hAnsi="Times New Roman" w:cs="Times New Roman"/>
          <w:lang w:val="sr-Cyrl-CS"/>
        </w:rPr>
        <w:t xml:space="preserve">За ближе информације обратите се писменим путем на </w:t>
      </w:r>
      <w:r w:rsidR="00485677" w:rsidRPr="00877FD5">
        <w:rPr>
          <w:rFonts w:ascii="Times New Roman" w:hAnsi="Times New Roman" w:cs="Times New Roman"/>
          <w:lang w:val="sr-Latn-CS"/>
        </w:rPr>
        <w:t>mail:</w:t>
      </w:r>
      <w:r w:rsidR="00485677" w:rsidRPr="00877FD5">
        <w:rPr>
          <w:rFonts w:ascii="Times New Roman" w:hAnsi="Times New Roman" w:cs="Times New Roman"/>
          <w:lang w:val="sr-Cyrl-CS"/>
        </w:rPr>
        <w:t xml:space="preserve"> </w:t>
      </w:r>
    </w:p>
    <w:p w:rsidR="004C437E" w:rsidRPr="00F7153D" w:rsidRDefault="00485677" w:rsidP="00F7153D">
      <w:pPr>
        <w:pStyle w:val="NoSpacing"/>
        <w:jc w:val="both"/>
        <w:rPr>
          <w:rFonts w:ascii="Times New Roman" w:hAnsi="Times New Roman" w:cs="Times New Roman"/>
          <w:color w:val="000000"/>
          <w:lang w:val="sr-Cyrl-CS"/>
        </w:rPr>
      </w:pPr>
      <w:r w:rsidRPr="00877FD5">
        <w:rPr>
          <w:rFonts w:ascii="Times New Roman" w:hAnsi="Times New Roman" w:cs="Times New Roman"/>
          <w:lang w:val="sr-Cyrl-CS"/>
        </w:rPr>
        <w:tab/>
      </w:r>
      <w:r w:rsidR="000157BB">
        <w:rPr>
          <w:rFonts w:ascii="Times New Roman" w:hAnsi="Times New Roman" w:cs="Times New Roman"/>
        </w:rPr>
        <w:t>amatejic</w:t>
      </w:r>
      <w:r w:rsidRPr="00877FD5">
        <w:rPr>
          <w:rFonts w:ascii="Times New Roman" w:hAnsi="Times New Roman" w:cs="Times New Roman"/>
          <w:color w:val="000000"/>
          <w:lang w:val="sr-Latn-CS"/>
        </w:rPr>
        <w:t>@mladenovac.rs</w:t>
      </w:r>
      <w:r w:rsidRPr="00877FD5">
        <w:rPr>
          <w:rFonts w:ascii="Times New Roman" w:hAnsi="Times New Roman" w:cs="Times New Roman"/>
          <w:color w:val="000000"/>
          <w:lang w:val="sr-Cyrl-CS"/>
        </w:rPr>
        <w:t xml:space="preserve"> или на факс: 011/8230-145.</w:t>
      </w:r>
      <w:bookmarkStart w:id="0" w:name="_Toc359571906"/>
      <w:bookmarkStart w:id="1" w:name="_Toc360705050"/>
      <w:bookmarkStart w:id="2" w:name="_Toc364935385"/>
    </w:p>
    <w:p w:rsidR="001D5D4F" w:rsidRDefault="001D5D4F" w:rsidP="00AA7054">
      <w:pPr>
        <w:pStyle w:val="NoSpacing"/>
        <w:jc w:val="center"/>
        <w:rPr>
          <w:rFonts w:ascii="Times New Roman" w:hAnsi="Times New Roman" w:cs="Times New Roman"/>
          <w:b/>
        </w:rPr>
      </w:pPr>
    </w:p>
    <w:p w:rsidR="001D5D4F" w:rsidRDefault="001D5D4F" w:rsidP="00AA7054">
      <w:pPr>
        <w:pStyle w:val="NoSpacing"/>
        <w:jc w:val="center"/>
        <w:rPr>
          <w:rFonts w:ascii="Times New Roman" w:hAnsi="Times New Roman" w:cs="Times New Roman"/>
          <w:b/>
        </w:rPr>
      </w:pPr>
    </w:p>
    <w:p w:rsidR="00593448" w:rsidRDefault="00593448" w:rsidP="00AA7054">
      <w:pPr>
        <w:pStyle w:val="NoSpacing"/>
        <w:jc w:val="center"/>
        <w:rPr>
          <w:rFonts w:ascii="Times New Roman" w:hAnsi="Times New Roman" w:cs="Times New Roman"/>
          <w:b/>
        </w:rPr>
      </w:pPr>
    </w:p>
    <w:p w:rsidR="00240669" w:rsidRPr="00240669" w:rsidRDefault="00240669" w:rsidP="00AA7054">
      <w:pPr>
        <w:pStyle w:val="NoSpacing"/>
        <w:jc w:val="center"/>
        <w:rPr>
          <w:rFonts w:ascii="Times New Roman" w:hAnsi="Times New Roman" w:cs="Times New Roman"/>
          <w:b/>
        </w:rPr>
      </w:pPr>
    </w:p>
    <w:p w:rsidR="00AE1154" w:rsidRPr="00593448" w:rsidRDefault="00AE1154" w:rsidP="00AA7054">
      <w:pPr>
        <w:pStyle w:val="NoSpacing"/>
        <w:jc w:val="center"/>
        <w:rPr>
          <w:rFonts w:ascii="Times New Roman" w:hAnsi="Times New Roman" w:cs="Times New Roman"/>
          <w:b/>
        </w:rPr>
      </w:pPr>
    </w:p>
    <w:p w:rsidR="00870ABF" w:rsidRDefault="00870ABF" w:rsidP="00AA7054">
      <w:pPr>
        <w:pStyle w:val="NoSpacing"/>
        <w:jc w:val="center"/>
        <w:rPr>
          <w:rFonts w:ascii="Times New Roman" w:hAnsi="Times New Roman" w:cs="Times New Roman"/>
          <w:b/>
        </w:rPr>
      </w:pPr>
    </w:p>
    <w:p w:rsidR="00342ACB" w:rsidRPr="00AA7054" w:rsidRDefault="00342ACB" w:rsidP="00AA7054">
      <w:pPr>
        <w:pStyle w:val="NoSpacing"/>
        <w:jc w:val="center"/>
        <w:rPr>
          <w:rFonts w:ascii="Times New Roman" w:hAnsi="Times New Roman" w:cs="Times New Roman"/>
          <w:b/>
        </w:rPr>
      </w:pPr>
      <w:r w:rsidRPr="00AA7054">
        <w:rPr>
          <w:rFonts w:ascii="Times New Roman" w:hAnsi="Times New Roman" w:cs="Times New Roman"/>
          <w:b/>
        </w:rPr>
        <w:t>II - ПОДАЦИ О ПРЕДМЕТУ ЈАВНЕ НАБАВКЕ</w:t>
      </w:r>
      <w:bookmarkEnd w:id="0"/>
      <w:bookmarkEnd w:id="1"/>
      <w:bookmarkEnd w:id="2"/>
    </w:p>
    <w:p w:rsidR="00AA7054" w:rsidRDefault="00AA7054" w:rsidP="00342ACB">
      <w:pPr>
        <w:pStyle w:val="NoSpacing"/>
        <w:jc w:val="both"/>
        <w:rPr>
          <w:rFonts w:ascii="Times New Roman" w:hAnsi="Times New Roman" w:cs="Times New Roman"/>
          <w:b/>
          <w:lang w:val="sr-Cyrl-CS"/>
        </w:rPr>
      </w:pPr>
    </w:p>
    <w:p w:rsidR="00E970F3" w:rsidRDefault="00E970F3" w:rsidP="00342ACB">
      <w:pPr>
        <w:pStyle w:val="NoSpacing"/>
        <w:jc w:val="both"/>
        <w:rPr>
          <w:rFonts w:ascii="Times New Roman" w:hAnsi="Times New Roman" w:cs="Times New Roman"/>
          <w:b/>
          <w:lang w:val="sr-Cyrl-CS"/>
        </w:rPr>
      </w:pPr>
    </w:p>
    <w:p w:rsidR="00593448" w:rsidRDefault="00593448" w:rsidP="00342ACB">
      <w:pPr>
        <w:pStyle w:val="NoSpacing"/>
        <w:jc w:val="both"/>
        <w:rPr>
          <w:rFonts w:ascii="Times New Roman" w:hAnsi="Times New Roman" w:cs="Times New Roman"/>
          <w:b/>
          <w:lang w:val="sr-Cyrl-CS"/>
        </w:rPr>
      </w:pPr>
    </w:p>
    <w:p w:rsidR="00240669" w:rsidRDefault="00240669" w:rsidP="00342ACB">
      <w:pPr>
        <w:pStyle w:val="NoSpacing"/>
        <w:jc w:val="both"/>
        <w:rPr>
          <w:rFonts w:ascii="Times New Roman" w:hAnsi="Times New Roman" w:cs="Times New Roman"/>
          <w:b/>
          <w:lang w:val="sr-Cyrl-CS"/>
        </w:rPr>
      </w:pPr>
    </w:p>
    <w:p w:rsidR="00AE1154" w:rsidRDefault="00AE1154" w:rsidP="00342ACB">
      <w:pPr>
        <w:pStyle w:val="NoSpacing"/>
        <w:jc w:val="both"/>
        <w:rPr>
          <w:rFonts w:ascii="Times New Roman" w:hAnsi="Times New Roman" w:cs="Times New Roman"/>
          <w:b/>
          <w:lang w:val="sr-Cyrl-CS"/>
        </w:rPr>
      </w:pPr>
    </w:p>
    <w:p w:rsidR="00EE76D5" w:rsidRDefault="00EE76D5" w:rsidP="00342ACB">
      <w:pPr>
        <w:pStyle w:val="NoSpacing"/>
        <w:jc w:val="both"/>
        <w:rPr>
          <w:rFonts w:ascii="Times New Roman" w:hAnsi="Times New Roman" w:cs="Times New Roman"/>
          <w:b/>
          <w:lang w:val="sr-Cyrl-CS"/>
        </w:rPr>
      </w:pPr>
    </w:p>
    <w:p w:rsidR="00342ACB" w:rsidRDefault="00AA7054" w:rsidP="00342ACB">
      <w:pPr>
        <w:pStyle w:val="NoSpacing"/>
        <w:jc w:val="both"/>
        <w:rPr>
          <w:rFonts w:ascii="Times New Roman" w:hAnsi="Times New Roman" w:cs="Times New Roman"/>
          <w:b/>
          <w:lang w:val="sr-Cyrl-CS"/>
        </w:rPr>
      </w:pPr>
      <w:r>
        <w:rPr>
          <w:rFonts w:ascii="Times New Roman" w:hAnsi="Times New Roman" w:cs="Times New Roman"/>
          <w:b/>
          <w:lang w:val="sr-Cyrl-CS"/>
        </w:rPr>
        <w:tab/>
      </w:r>
      <w:r w:rsidR="00342ACB" w:rsidRPr="000D084B">
        <w:rPr>
          <w:rFonts w:ascii="Times New Roman" w:hAnsi="Times New Roman" w:cs="Times New Roman"/>
          <w:b/>
          <w:lang w:val="sr-Cyrl-CS"/>
        </w:rPr>
        <w:t>ОПИС ПРЕДМЕТА ЈАВНЕ НАБАВКЕ</w:t>
      </w:r>
    </w:p>
    <w:p w:rsidR="004A492D" w:rsidRPr="000D084B" w:rsidRDefault="004A492D" w:rsidP="00342ACB">
      <w:pPr>
        <w:pStyle w:val="NoSpacing"/>
        <w:jc w:val="both"/>
        <w:rPr>
          <w:rFonts w:ascii="Times New Roman" w:hAnsi="Times New Roman" w:cs="Times New Roman"/>
          <w:lang w:val="sr-Latn-CS"/>
        </w:rPr>
      </w:pPr>
    </w:p>
    <w:p w:rsidR="00EE76D5" w:rsidRPr="00240669" w:rsidRDefault="00EE76D5" w:rsidP="00A02D05">
      <w:pPr>
        <w:pStyle w:val="NoSpacing"/>
        <w:jc w:val="both"/>
        <w:rPr>
          <w:rFonts w:ascii="Times New Roman" w:hAnsi="Times New Roman" w:cs="Times New Roman"/>
        </w:rPr>
      </w:pPr>
    </w:p>
    <w:p w:rsidR="00621EF2" w:rsidRPr="00240669" w:rsidRDefault="00342ACB" w:rsidP="00A02D05">
      <w:pPr>
        <w:pStyle w:val="NoSpacing"/>
        <w:jc w:val="both"/>
        <w:rPr>
          <w:rFonts w:ascii="Times New Roman" w:hAnsi="Times New Roman" w:cs="Times New Roman"/>
          <w:lang w:val="sr-Cyrl-CS"/>
        </w:rPr>
      </w:pPr>
      <w:r w:rsidRPr="00240669">
        <w:rPr>
          <w:rFonts w:ascii="Times New Roman" w:hAnsi="Times New Roman" w:cs="Times New Roman"/>
          <w:lang w:val="sr-Cyrl-CS"/>
        </w:rPr>
        <w:tab/>
      </w:r>
      <w:r w:rsidR="0082312C" w:rsidRPr="00240669">
        <w:rPr>
          <w:rFonts w:ascii="Times New Roman" w:hAnsi="Times New Roman" w:cs="Times New Roman"/>
        </w:rPr>
        <w:t>Услуга</w:t>
      </w:r>
      <w:r w:rsidR="00A468BF" w:rsidRPr="00240669">
        <w:rPr>
          <w:rFonts w:ascii="Times New Roman" w:hAnsi="Times New Roman" w:cs="Times New Roman"/>
        </w:rPr>
        <w:t xml:space="preserve"> израде </w:t>
      </w:r>
      <w:r w:rsidR="00CD6AE8" w:rsidRPr="00240669">
        <w:rPr>
          <w:rFonts w:ascii="Times New Roman" w:hAnsi="Times New Roman" w:cs="Times New Roman"/>
        </w:rPr>
        <w:t xml:space="preserve">техничке документације </w:t>
      </w:r>
      <w:r w:rsidR="00240669" w:rsidRPr="00240669">
        <w:rPr>
          <w:rFonts w:ascii="Times New Roman" w:eastAsia="Calibri" w:hAnsi="Times New Roman" w:cs="Times New Roman"/>
        </w:rPr>
        <w:t>за мерна места, мониторинг и управљање водоводном мрежом на територији ГО Младеновац</w:t>
      </w:r>
      <w:r w:rsidR="00A02D05" w:rsidRPr="00240669">
        <w:rPr>
          <w:rFonts w:ascii="Times New Roman" w:hAnsi="Times New Roman" w:cs="Times New Roman"/>
        </w:rPr>
        <w:t xml:space="preserve">, </w:t>
      </w:r>
      <w:r w:rsidR="00593448" w:rsidRPr="00240669">
        <w:rPr>
          <w:rFonts w:ascii="Times New Roman" w:hAnsi="Times New Roman" w:cs="Times New Roman"/>
        </w:rPr>
        <w:t>а</w:t>
      </w:r>
      <w:r w:rsidR="0082312C" w:rsidRPr="00240669">
        <w:rPr>
          <w:rFonts w:ascii="Times New Roman" w:hAnsi="Times New Roman" w:cs="Times New Roman"/>
        </w:rPr>
        <w:t xml:space="preserve"> у складу са позитивноправним прописима који регулишу ову област</w:t>
      </w:r>
      <w:r w:rsidR="00CD4E6A" w:rsidRPr="00240669">
        <w:rPr>
          <w:rFonts w:ascii="Times New Roman" w:hAnsi="Times New Roman" w:cs="Times New Roman"/>
        </w:rPr>
        <w:t xml:space="preserve"> и према </w:t>
      </w:r>
      <w:r w:rsidR="00A02D05" w:rsidRPr="00240669">
        <w:rPr>
          <w:rFonts w:ascii="Times New Roman" w:hAnsi="Times New Roman" w:cs="Times New Roman"/>
        </w:rPr>
        <w:t>пројектн</w:t>
      </w:r>
      <w:r w:rsidR="00961F88" w:rsidRPr="00240669">
        <w:rPr>
          <w:rFonts w:ascii="Times New Roman" w:hAnsi="Times New Roman" w:cs="Times New Roman"/>
        </w:rPr>
        <w:t>ом</w:t>
      </w:r>
      <w:r w:rsidR="00A02D05" w:rsidRPr="00240669">
        <w:rPr>
          <w:rFonts w:ascii="Times New Roman" w:hAnsi="Times New Roman" w:cs="Times New Roman"/>
        </w:rPr>
        <w:t xml:space="preserve"> </w:t>
      </w:r>
      <w:r w:rsidR="00CD4E6A" w:rsidRPr="00240669">
        <w:rPr>
          <w:rFonts w:ascii="Times New Roman" w:hAnsi="Times New Roman" w:cs="Times New Roman"/>
        </w:rPr>
        <w:t>зада</w:t>
      </w:r>
      <w:r w:rsidR="00961F88" w:rsidRPr="00240669">
        <w:rPr>
          <w:rFonts w:ascii="Times New Roman" w:hAnsi="Times New Roman" w:cs="Times New Roman"/>
        </w:rPr>
        <w:t>тку</w:t>
      </w:r>
      <w:r w:rsidR="0020185A" w:rsidRPr="00240669">
        <w:rPr>
          <w:rFonts w:ascii="Times New Roman" w:hAnsi="Times New Roman" w:cs="Times New Roman"/>
        </w:rPr>
        <w:t xml:space="preserve"> </w:t>
      </w:r>
      <w:r w:rsidR="00CD4E6A" w:rsidRPr="00240669">
        <w:rPr>
          <w:rFonts w:ascii="Times New Roman" w:hAnsi="Times New Roman" w:cs="Times New Roman"/>
        </w:rPr>
        <w:t xml:space="preserve">који </w:t>
      </w:r>
      <w:r w:rsidR="00961F88" w:rsidRPr="00240669">
        <w:rPr>
          <w:rFonts w:ascii="Times New Roman" w:hAnsi="Times New Roman" w:cs="Times New Roman"/>
        </w:rPr>
        <w:t>је</w:t>
      </w:r>
      <w:r w:rsidR="00CD4E6A" w:rsidRPr="00240669">
        <w:rPr>
          <w:rFonts w:ascii="Times New Roman" w:hAnsi="Times New Roman" w:cs="Times New Roman"/>
        </w:rPr>
        <w:t xml:space="preserve"> дат у оквиру техничких карактеристика предмета набавке</w:t>
      </w:r>
      <w:r w:rsidR="00CD6AE8" w:rsidRPr="00240669">
        <w:rPr>
          <w:rFonts w:ascii="Times New Roman" w:hAnsi="Times New Roman" w:cs="Times New Roman"/>
        </w:rPr>
        <w:t xml:space="preserve"> (спецификација)</w:t>
      </w:r>
      <w:r w:rsidR="00CD4E6A" w:rsidRPr="00240669">
        <w:rPr>
          <w:rFonts w:ascii="Times New Roman" w:hAnsi="Times New Roman" w:cs="Times New Roman"/>
        </w:rPr>
        <w:t>.</w:t>
      </w:r>
      <w:r w:rsidR="009F1418" w:rsidRPr="00240669">
        <w:rPr>
          <w:rFonts w:ascii="Times New Roman" w:hAnsi="Times New Roman" w:cs="Times New Roman"/>
        </w:rPr>
        <w:t xml:space="preserve"> </w:t>
      </w:r>
    </w:p>
    <w:p w:rsidR="00961F88" w:rsidRPr="00240669" w:rsidRDefault="005E6C78" w:rsidP="00593448">
      <w:pPr>
        <w:pStyle w:val="NoSpacing"/>
        <w:jc w:val="both"/>
        <w:rPr>
          <w:rFonts w:ascii="Times New Roman" w:hAnsi="Times New Roman" w:cs="Times New Roman"/>
          <w:color w:val="C00000"/>
          <w:lang w:val="sr-Cyrl-CS"/>
        </w:rPr>
      </w:pPr>
      <w:r w:rsidRPr="00240669">
        <w:rPr>
          <w:rFonts w:ascii="Times New Roman" w:hAnsi="Times New Roman" w:cs="Times New Roman"/>
          <w:color w:val="C00000"/>
          <w:lang w:val="sr-Cyrl-CS"/>
        </w:rPr>
        <w:tab/>
      </w:r>
    </w:p>
    <w:p w:rsidR="00342ACB" w:rsidRDefault="00342ACB" w:rsidP="00961F88">
      <w:pPr>
        <w:pStyle w:val="NoSpacing"/>
        <w:rPr>
          <w:rFonts w:ascii="Times New Roman" w:hAnsi="Times New Roman" w:cs="Times New Roman"/>
        </w:rPr>
      </w:pPr>
    </w:p>
    <w:p w:rsidR="00AE1154" w:rsidRPr="00AE1154" w:rsidRDefault="00AE1154" w:rsidP="00961F88">
      <w:pPr>
        <w:pStyle w:val="NoSpacing"/>
        <w:rPr>
          <w:rFonts w:ascii="Times New Roman" w:hAnsi="Times New Roman" w:cs="Times New Roman"/>
        </w:rPr>
      </w:pPr>
    </w:p>
    <w:p w:rsidR="00342AC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b/>
          <w:lang w:val="sr-Cyrl-CS"/>
        </w:rPr>
        <w:tab/>
        <w:t>НАЗИВ И ОЗНАКА ИЗ ОПШТЕГ РЕЧНИКА ЈАВНЕ НАБАВКЕ</w:t>
      </w:r>
      <w:r w:rsidR="00994318">
        <w:rPr>
          <w:rFonts w:ascii="Times New Roman" w:hAnsi="Times New Roman" w:cs="Times New Roman"/>
          <w:b/>
          <w:lang w:val="sr-Cyrl-CS"/>
        </w:rPr>
        <w:t xml:space="preserve"> (ОРН)</w:t>
      </w:r>
    </w:p>
    <w:p w:rsidR="004A492D" w:rsidRPr="000D084B" w:rsidRDefault="004A492D" w:rsidP="00342ACB">
      <w:pPr>
        <w:pStyle w:val="NoSpacing"/>
        <w:jc w:val="both"/>
        <w:rPr>
          <w:rFonts w:ascii="Times New Roman" w:hAnsi="Times New Roman" w:cs="Times New Roman"/>
          <w:lang w:val="sr-Cyrl-CS"/>
        </w:rPr>
      </w:pPr>
    </w:p>
    <w:p w:rsidR="00C917AE" w:rsidRDefault="00C917AE" w:rsidP="00C917AE">
      <w:pPr>
        <w:pStyle w:val="NoSpacing"/>
        <w:jc w:val="both"/>
        <w:rPr>
          <w:rFonts w:ascii="Times New Roman" w:hAnsi="Times New Roman" w:cs="Times New Roman"/>
          <w:lang w:val="sr-Cyrl-CS"/>
        </w:rPr>
      </w:pPr>
    </w:p>
    <w:p w:rsidR="00E970F3" w:rsidRPr="00240669" w:rsidRDefault="00C917AE" w:rsidP="00240669">
      <w:pPr>
        <w:pStyle w:val="NoSpacing"/>
        <w:jc w:val="both"/>
        <w:rPr>
          <w:rFonts w:ascii="Times New Roman" w:hAnsi="Times New Roman" w:cs="Times New Roman"/>
        </w:rPr>
      </w:pPr>
      <w:r>
        <w:rPr>
          <w:rFonts w:ascii="Times New Roman" w:hAnsi="Times New Roman" w:cs="Times New Roman"/>
          <w:lang w:val="sr-Cyrl-CS"/>
        </w:rPr>
        <w:tab/>
      </w:r>
      <w:r w:rsidR="00240669" w:rsidRPr="00991BD8">
        <w:rPr>
          <w:rFonts w:ascii="Times New Roman" w:eastAsia="Calibri" w:hAnsi="Times New Roman" w:cs="Times New Roman"/>
        </w:rPr>
        <w:t xml:space="preserve">71322000 </w:t>
      </w:r>
      <w:r w:rsidR="00240669" w:rsidRPr="005D1A63">
        <w:rPr>
          <w:rFonts w:ascii="Times New Roman" w:eastAsia="Calibri" w:hAnsi="Times New Roman" w:cs="Times New Roman"/>
        </w:rPr>
        <w:t xml:space="preserve">- </w:t>
      </w:r>
      <w:r w:rsidR="00240669">
        <w:rPr>
          <w:rFonts w:ascii="Times New Roman" w:eastAsia="Calibri" w:hAnsi="Times New Roman" w:cs="Times New Roman"/>
        </w:rPr>
        <w:t>услуге теничког пројектовања у грађевинарству за нискоградњу</w:t>
      </w:r>
    </w:p>
    <w:p w:rsidR="00EE76D5" w:rsidRDefault="00EE76D5" w:rsidP="00107C13">
      <w:pPr>
        <w:pStyle w:val="NoSpacing"/>
        <w:jc w:val="both"/>
        <w:rPr>
          <w:rFonts w:ascii="Times New Roman" w:hAnsi="Times New Roman" w:cs="Times New Roman"/>
          <w:b/>
          <w:lang w:val="sr-Cyrl-CS"/>
        </w:rPr>
      </w:pPr>
    </w:p>
    <w:p w:rsidR="00AE1154" w:rsidRDefault="00AE1154" w:rsidP="00107C13">
      <w:pPr>
        <w:pStyle w:val="NoSpacing"/>
        <w:jc w:val="both"/>
        <w:rPr>
          <w:rFonts w:ascii="Times New Roman" w:hAnsi="Times New Roman" w:cs="Times New Roman"/>
          <w:b/>
          <w:lang w:val="sr-Cyrl-CS"/>
        </w:rPr>
      </w:pPr>
    </w:p>
    <w:p w:rsidR="00240669" w:rsidRDefault="00240669" w:rsidP="00107C13">
      <w:pPr>
        <w:pStyle w:val="NoSpacing"/>
        <w:jc w:val="both"/>
        <w:rPr>
          <w:rFonts w:ascii="Times New Roman" w:hAnsi="Times New Roman" w:cs="Times New Roman"/>
          <w:b/>
          <w:lang w:val="sr-Cyrl-CS"/>
        </w:rPr>
      </w:pPr>
    </w:p>
    <w:p w:rsidR="004470F5" w:rsidRDefault="00A02D05" w:rsidP="00107C13">
      <w:pPr>
        <w:pStyle w:val="NoSpacing"/>
        <w:jc w:val="both"/>
        <w:rPr>
          <w:rFonts w:ascii="Times New Roman" w:hAnsi="Times New Roman" w:cs="Times New Roman"/>
          <w:b/>
          <w:lang w:val="sr-Cyrl-CS"/>
        </w:rPr>
      </w:pPr>
      <w:r w:rsidRPr="00A02D05">
        <w:rPr>
          <w:rFonts w:ascii="Times New Roman" w:hAnsi="Times New Roman" w:cs="Times New Roman"/>
          <w:b/>
          <w:lang w:val="sr-Cyrl-CS"/>
        </w:rPr>
        <w:tab/>
        <w:t>ПРОЦЕЊЕНА ВРЕДНОСТ НАБАВКЕ</w:t>
      </w:r>
    </w:p>
    <w:p w:rsidR="004A492D" w:rsidRPr="00A02D05" w:rsidRDefault="004A492D" w:rsidP="00107C13">
      <w:pPr>
        <w:pStyle w:val="NoSpacing"/>
        <w:jc w:val="both"/>
        <w:rPr>
          <w:rFonts w:ascii="Times New Roman" w:hAnsi="Times New Roman" w:cs="Times New Roman"/>
          <w:b/>
          <w:lang w:val="sr-Cyrl-CS"/>
        </w:rPr>
      </w:pPr>
    </w:p>
    <w:p w:rsidR="00531847" w:rsidRPr="00AA42BE" w:rsidRDefault="00531847" w:rsidP="007D294F">
      <w:pPr>
        <w:pStyle w:val="NoSpacing"/>
        <w:jc w:val="both"/>
        <w:rPr>
          <w:rFonts w:ascii="Times New Roman" w:hAnsi="Times New Roman" w:cs="Times New Roman"/>
        </w:rPr>
      </w:pPr>
      <w:bookmarkStart w:id="3" w:name="_Toc360705051"/>
      <w:bookmarkStart w:id="4" w:name="_Toc364935386"/>
    </w:p>
    <w:p w:rsidR="007D294F" w:rsidRPr="00133411" w:rsidRDefault="007D294F" w:rsidP="00AE1154">
      <w:pPr>
        <w:pStyle w:val="NoSpacing"/>
        <w:jc w:val="both"/>
        <w:rPr>
          <w:rFonts w:ascii="Times New Roman" w:hAnsi="Times New Roman" w:cs="Times New Roman"/>
          <w:lang w:val="sr-Cyrl-CS"/>
        </w:rPr>
      </w:pPr>
      <w:r w:rsidRPr="00133411">
        <w:rPr>
          <w:rFonts w:ascii="Times New Roman" w:hAnsi="Times New Roman" w:cs="Times New Roman"/>
          <w:lang w:val="sr-Cyrl-CS"/>
        </w:rPr>
        <w:tab/>
        <w:t>П</w:t>
      </w:r>
      <w:r w:rsidRPr="00D97579">
        <w:rPr>
          <w:rFonts w:ascii="Times New Roman" w:hAnsi="Times New Roman" w:cs="Times New Roman"/>
        </w:rPr>
        <w:t xml:space="preserve">роцењена вредност </w:t>
      </w:r>
      <w:r w:rsidR="00EE76D5">
        <w:rPr>
          <w:rFonts w:ascii="Times New Roman" w:hAnsi="Times New Roman" w:cs="Times New Roman"/>
        </w:rPr>
        <w:t>набавке</w:t>
      </w:r>
      <w:r w:rsidR="000A1D42">
        <w:rPr>
          <w:rFonts w:ascii="Times New Roman" w:hAnsi="Times New Roman" w:cs="Times New Roman"/>
        </w:rPr>
        <w:t xml:space="preserve"> </w:t>
      </w:r>
      <w:r w:rsidR="00AB3EF0">
        <w:rPr>
          <w:rFonts w:ascii="Times New Roman" w:hAnsi="Times New Roman" w:cs="Times New Roman"/>
        </w:rPr>
        <w:t xml:space="preserve">износи: </w:t>
      </w:r>
      <w:r w:rsidR="00240669">
        <w:rPr>
          <w:rFonts w:ascii="Times New Roman" w:hAnsi="Times New Roman" w:cs="Times New Roman"/>
        </w:rPr>
        <w:t>1.500</w:t>
      </w:r>
      <w:r w:rsidR="00FA1C4B">
        <w:rPr>
          <w:rFonts w:ascii="Times New Roman" w:hAnsi="Times New Roman" w:cs="Times New Roman"/>
        </w:rPr>
        <w:t>.000,00</w:t>
      </w:r>
      <w:r w:rsidRPr="00D97579">
        <w:rPr>
          <w:rFonts w:ascii="Times New Roman" w:hAnsi="Times New Roman" w:cs="Times New Roman"/>
        </w:rPr>
        <w:t xml:space="preserve"> динара </w:t>
      </w:r>
      <w:r w:rsidRPr="00D97579">
        <w:rPr>
          <w:rFonts w:ascii="Times New Roman" w:hAnsi="Times New Roman" w:cs="Times New Roman"/>
          <w:lang w:val="sr-Cyrl-CS"/>
        </w:rPr>
        <w:t>без ПДВ-а</w:t>
      </w:r>
      <w:r w:rsidR="00AE1154">
        <w:rPr>
          <w:rFonts w:ascii="Times New Roman" w:hAnsi="Times New Roman" w:cs="Times New Roman"/>
          <w:lang w:val="sr-Cyrl-CS"/>
        </w:rPr>
        <w:t>.</w:t>
      </w:r>
    </w:p>
    <w:p w:rsidR="001F2721" w:rsidRDefault="001F2721" w:rsidP="00C72DE9">
      <w:pPr>
        <w:pStyle w:val="NoSpacing"/>
        <w:jc w:val="center"/>
        <w:rPr>
          <w:rFonts w:ascii="Times New Roman" w:hAnsi="Times New Roman" w:cs="Times New Roman"/>
          <w:b/>
        </w:rPr>
      </w:pPr>
    </w:p>
    <w:p w:rsidR="001F2721" w:rsidRDefault="001F2721" w:rsidP="00C72DE9">
      <w:pPr>
        <w:pStyle w:val="NoSpacing"/>
        <w:jc w:val="center"/>
        <w:rPr>
          <w:rFonts w:ascii="Times New Roman" w:hAnsi="Times New Roman" w:cs="Times New Roman"/>
          <w:b/>
        </w:rPr>
      </w:pPr>
    </w:p>
    <w:p w:rsidR="001F2721" w:rsidRDefault="001F2721" w:rsidP="00C72DE9">
      <w:pPr>
        <w:pStyle w:val="NoSpacing"/>
        <w:jc w:val="center"/>
        <w:rPr>
          <w:rFonts w:ascii="Times New Roman" w:hAnsi="Times New Roman" w:cs="Times New Roman"/>
          <w:b/>
        </w:rPr>
      </w:pPr>
    </w:p>
    <w:p w:rsidR="00AE1154" w:rsidRDefault="00AE1154" w:rsidP="00C72DE9">
      <w:pPr>
        <w:pStyle w:val="NoSpacing"/>
        <w:jc w:val="center"/>
        <w:rPr>
          <w:rFonts w:ascii="Times New Roman" w:hAnsi="Times New Roman" w:cs="Times New Roman"/>
          <w:b/>
        </w:rPr>
      </w:pPr>
    </w:p>
    <w:p w:rsidR="00AE1154" w:rsidRDefault="00AE1154"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AE1154" w:rsidRPr="00AE1154" w:rsidRDefault="00AE1154" w:rsidP="00C72DE9">
      <w:pPr>
        <w:pStyle w:val="NoSpacing"/>
        <w:jc w:val="center"/>
        <w:rPr>
          <w:rFonts w:ascii="Times New Roman" w:hAnsi="Times New Roman" w:cs="Times New Roman"/>
          <w:b/>
        </w:rPr>
      </w:pPr>
    </w:p>
    <w:p w:rsidR="00E57BE5" w:rsidRPr="00E57BE5" w:rsidRDefault="00E57BE5" w:rsidP="00C72DE9">
      <w:pPr>
        <w:pStyle w:val="NoSpacing"/>
        <w:jc w:val="center"/>
        <w:rPr>
          <w:rFonts w:ascii="Times New Roman" w:hAnsi="Times New Roman" w:cs="Times New Roman"/>
          <w:b/>
        </w:rPr>
      </w:pPr>
    </w:p>
    <w:p w:rsidR="00157757" w:rsidRDefault="00342ACB" w:rsidP="00C72DE9">
      <w:pPr>
        <w:pStyle w:val="NoSpacing"/>
        <w:jc w:val="center"/>
        <w:rPr>
          <w:rFonts w:ascii="Times New Roman" w:hAnsi="Times New Roman" w:cs="Times New Roman"/>
          <w:b/>
          <w:lang w:val="sr-Cyrl-CS"/>
        </w:rPr>
      </w:pPr>
      <w:r w:rsidRPr="00C72DE9">
        <w:rPr>
          <w:rFonts w:ascii="Times New Roman" w:hAnsi="Times New Roman" w:cs="Times New Roman"/>
          <w:b/>
        </w:rPr>
        <w:t>III - ТЕХНИЧКЕ КАРАКТЕРИСТИКЕ ПРЕДМЕТА ЈАВНЕ НАБАВ</w:t>
      </w:r>
      <w:bookmarkEnd w:id="3"/>
      <w:r w:rsidR="00177024" w:rsidRPr="00C72DE9">
        <w:rPr>
          <w:rFonts w:ascii="Times New Roman" w:hAnsi="Times New Roman" w:cs="Times New Roman"/>
          <w:b/>
          <w:lang w:val="sr-Cyrl-CS"/>
        </w:rPr>
        <w:t>КЕ</w:t>
      </w:r>
      <w:r w:rsidRPr="00C72DE9">
        <w:rPr>
          <w:rFonts w:ascii="Times New Roman" w:hAnsi="Times New Roman" w:cs="Times New Roman"/>
          <w:b/>
          <w:lang w:val="sr-Cyrl-CS"/>
        </w:rPr>
        <w:t xml:space="preserve"> </w:t>
      </w:r>
    </w:p>
    <w:p w:rsidR="00342ACB" w:rsidRDefault="00177024" w:rsidP="00C72DE9">
      <w:pPr>
        <w:pStyle w:val="NoSpacing"/>
        <w:jc w:val="center"/>
        <w:rPr>
          <w:rFonts w:ascii="Times New Roman" w:hAnsi="Times New Roman" w:cs="Times New Roman"/>
          <w:b/>
        </w:rPr>
      </w:pPr>
      <w:r w:rsidRPr="00C72DE9">
        <w:rPr>
          <w:rFonts w:ascii="Times New Roman" w:hAnsi="Times New Roman" w:cs="Times New Roman"/>
          <w:b/>
          <w:lang w:val="sr-Cyrl-CS"/>
        </w:rPr>
        <w:t>(СПЕЦИФИКАЦИЈА)</w:t>
      </w:r>
      <w:bookmarkEnd w:id="4"/>
    </w:p>
    <w:p w:rsidR="003710C8" w:rsidRDefault="003710C8" w:rsidP="007D294F">
      <w:pPr>
        <w:pStyle w:val="NoSpacing"/>
        <w:rPr>
          <w:rFonts w:ascii="Times New Roman" w:hAnsi="Times New Roman" w:cs="Times New Roman"/>
          <w:b/>
          <w:u w:val="single"/>
        </w:rPr>
      </w:pPr>
    </w:p>
    <w:p w:rsidR="00240669" w:rsidRDefault="00240669" w:rsidP="007D294F">
      <w:pPr>
        <w:pStyle w:val="NoSpacing"/>
        <w:rPr>
          <w:rFonts w:ascii="Times New Roman" w:hAnsi="Times New Roman" w:cs="Times New Roman"/>
        </w:rPr>
      </w:pPr>
    </w:p>
    <w:p w:rsidR="00240669" w:rsidRPr="00240669" w:rsidRDefault="00240669" w:rsidP="00240669">
      <w:pPr>
        <w:pStyle w:val="NoSpacing"/>
        <w:rPr>
          <w:rFonts w:ascii="Times New Roman" w:hAnsi="Times New Roman" w:cs="Times New Roman"/>
        </w:rPr>
      </w:pPr>
    </w:p>
    <w:p w:rsidR="00240669" w:rsidRPr="00240669" w:rsidRDefault="00C46690" w:rsidP="00C46690">
      <w:pPr>
        <w:pStyle w:val="NoSpacing"/>
        <w:jc w:val="both"/>
        <w:rPr>
          <w:rFonts w:ascii="Times New Roman" w:hAnsi="Times New Roman" w:cs="Times New Roman"/>
          <w:b/>
        </w:rPr>
      </w:pPr>
      <w:r>
        <w:rPr>
          <w:rFonts w:ascii="Times New Roman" w:hAnsi="Times New Roman" w:cs="Times New Roman"/>
          <w:b/>
        </w:rPr>
        <w:t xml:space="preserve">1. </w:t>
      </w:r>
      <w:r w:rsidR="00240669" w:rsidRPr="00240669">
        <w:rPr>
          <w:rFonts w:ascii="Times New Roman" w:hAnsi="Times New Roman" w:cs="Times New Roman"/>
          <w:b/>
        </w:rPr>
        <w:t>ПРОЈЕКТНИ ЗАДАТАК</w:t>
      </w:r>
      <w:r>
        <w:rPr>
          <w:rFonts w:ascii="Times New Roman" w:hAnsi="Times New Roman" w:cs="Times New Roman"/>
          <w:b/>
        </w:rPr>
        <w:t xml:space="preserve"> </w:t>
      </w:r>
      <w:r w:rsidR="00240669" w:rsidRPr="00240669">
        <w:rPr>
          <w:rFonts w:ascii="Times New Roman" w:hAnsi="Times New Roman" w:cs="Times New Roman"/>
          <w:b/>
        </w:rPr>
        <w:t>за израду техничке документације за мерна места, надзор и управљање водоводном мрежом насељеног места Младеновац</w:t>
      </w:r>
    </w:p>
    <w:p w:rsidR="00240669" w:rsidRPr="00240669" w:rsidRDefault="00240669" w:rsidP="00240669">
      <w:pPr>
        <w:pStyle w:val="NoSpacing"/>
        <w:jc w:val="center"/>
        <w:rPr>
          <w:rFonts w:ascii="Times New Roman" w:hAnsi="Times New Roman" w:cs="Times New Roman"/>
        </w:rPr>
      </w:pPr>
    </w:p>
    <w:p w:rsidR="00240669" w:rsidRPr="00240669" w:rsidRDefault="00240669" w:rsidP="00240669">
      <w:pPr>
        <w:pStyle w:val="NoSpacing"/>
        <w:rPr>
          <w:rFonts w:ascii="Times New Roman" w:eastAsia="Times New Roman" w:hAnsi="Times New Roman" w:cs="Times New Roman"/>
          <w:b/>
          <w:spacing w:val="-10"/>
          <w:kern w:val="28"/>
        </w:rPr>
      </w:pPr>
      <w:r w:rsidRPr="00240669">
        <w:rPr>
          <w:rFonts w:ascii="Times New Roman" w:hAnsi="Times New Roman" w:cs="Times New Roman"/>
          <w:noProof/>
        </w:rPr>
        <w:drawing>
          <wp:inline distT="0" distB="0" distL="0" distR="0">
            <wp:extent cx="5448300" cy="5172075"/>
            <wp:effectExtent l="19050" t="0" r="0" b="0"/>
            <wp:docPr id="12" name="Picture 18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rrowheads="1"/>
                    </pic:cNvPicPr>
                  </pic:nvPicPr>
                  <pic:blipFill>
                    <a:blip r:embed="rId8" cstate="print"/>
                    <a:srcRect/>
                    <a:stretch>
                      <a:fillRect/>
                    </a:stretch>
                  </pic:blipFill>
                  <pic:spPr bwMode="auto">
                    <a:xfrm>
                      <a:off x="0" y="0"/>
                      <a:ext cx="5448300" cy="5172075"/>
                    </a:xfrm>
                    <a:prstGeom prst="rect">
                      <a:avLst/>
                    </a:prstGeom>
                    <a:noFill/>
                    <a:ln w="9525">
                      <a:noFill/>
                      <a:miter lim="800000"/>
                      <a:headEnd/>
                      <a:tailEnd/>
                    </a:ln>
                  </pic:spPr>
                </pic:pic>
              </a:graphicData>
            </a:graphic>
          </wp:inline>
        </w:drawing>
      </w:r>
      <w:r w:rsidRPr="00240669">
        <w:rPr>
          <w:rFonts w:ascii="Times New Roman" w:eastAsia="Times New Roman" w:hAnsi="Times New Roman" w:cs="Times New Roman"/>
          <w:b/>
          <w:spacing w:val="-10"/>
          <w:kern w:val="28"/>
        </w:rPr>
        <w:br w:type="page"/>
      </w:r>
    </w:p>
    <w:p w:rsidR="00240669" w:rsidRDefault="00240669" w:rsidP="00240669">
      <w:pPr>
        <w:pStyle w:val="NoSpacing"/>
        <w:rPr>
          <w:rFonts w:ascii="Times New Roman" w:hAnsi="Times New Roman" w:cs="Times New Roman"/>
        </w:rPr>
      </w:pPr>
      <w:bookmarkStart w:id="5" w:name="_Toc22301987"/>
    </w:p>
    <w:p w:rsidR="00240669" w:rsidRPr="00C46690" w:rsidRDefault="00240669" w:rsidP="00DF2A20">
      <w:pPr>
        <w:pStyle w:val="NoSpacing"/>
        <w:jc w:val="both"/>
        <w:rPr>
          <w:rFonts w:ascii="Times New Roman" w:hAnsi="Times New Roman" w:cs="Times New Roman"/>
          <w:b/>
        </w:rPr>
      </w:pPr>
      <w:r w:rsidRPr="00C46690">
        <w:rPr>
          <w:rFonts w:ascii="Times New Roman" w:hAnsi="Times New Roman" w:cs="Times New Roman"/>
          <w:b/>
        </w:rPr>
        <w:t>УВОД</w:t>
      </w:r>
      <w:bookmarkEnd w:id="5"/>
    </w:p>
    <w:p w:rsidR="00240669" w:rsidRPr="00DF2A20" w:rsidRDefault="00240669" w:rsidP="00DF2A20">
      <w:pPr>
        <w:pStyle w:val="NoSpacing"/>
        <w:jc w:val="both"/>
        <w:rPr>
          <w:rFonts w:ascii="Times New Roman" w:hAnsi="Times New Roman" w:cs="Times New Roman"/>
          <w:highlight w:val="yellow"/>
        </w:rPr>
      </w:pPr>
    </w:p>
    <w:p w:rsidR="00240669" w:rsidRPr="00DF2A20" w:rsidRDefault="00240669" w:rsidP="00DF2A20">
      <w:pPr>
        <w:pStyle w:val="NoSpacing"/>
        <w:jc w:val="both"/>
        <w:rPr>
          <w:rFonts w:ascii="Times New Roman" w:hAnsi="Times New Roman" w:cs="Times New Roman"/>
        </w:rPr>
      </w:pPr>
      <w:r w:rsidRPr="00DF2A20">
        <w:rPr>
          <w:rFonts w:ascii="Times New Roman" w:hAnsi="Times New Roman" w:cs="Times New Roman"/>
        </w:rPr>
        <w:t>Општина Младеновац је градска општина Града Београда. Простире се на површини од 33.904 ha. Општина се састоји из 22 насеља, у којој је према подацима из последњег пописа становништва живело 53.906 становника. Општина се састоји из једног градског насеља, Младеновца, које je седиште општине, 4 приградска и 17 сеоских насеља.</w:t>
      </w:r>
    </w:p>
    <w:p w:rsidR="00240669" w:rsidRPr="00DF2A20" w:rsidRDefault="00240669" w:rsidP="00DF2A20">
      <w:pPr>
        <w:pStyle w:val="NoSpacing"/>
        <w:jc w:val="both"/>
        <w:rPr>
          <w:rFonts w:ascii="Times New Roman" w:hAnsi="Times New Roman" w:cs="Times New Roman"/>
          <w:highlight w:val="yellow"/>
        </w:rPr>
      </w:pPr>
      <w:r w:rsidRPr="00DF2A20">
        <w:rPr>
          <w:rFonts w:ascii="Times New Roman" w:hAnsi="Times New Roman" w:cs="Times New Roman"/>
          <w:noProof/>
        </w:rPr>
        <w:drawing>
          <wp:inline distT="0" distB="0" distL="0" distR="0">
            <wp:extent cx="5934075" cy="5334000"/>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34075" cy="5334000"/>
                    </a:xfrm>
                    <a:prstGeom prst="rect">
                      <a:avLst/>
                    </a:prstGeom>
                    <a:noFill/>
                    <a:ln w="9525">
                      <a:noFill/>
                      <a:miter lim="800000"/>
                      <a:headEnd/>
                      <a:tailEnd/>
                    </a:ln>
                  </pic:spPr>
                </pic:pic>
              </a:graphicData>
            </a:graphic>
          </wp:inline>
        </w:drawing>
      </w: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Према Водопривредној Основи Републике Србије („Службени гласник Републике Србије“, број 11/02), којом су биле дефинисане и главне смернице за решавање проблема снабдевања водом на једном или више водних подручја, општина Младеновац је била оријентисана на локалне подземне воде, на снабдевање водом са тока реке Дунава, Саве и Дрине.</w:t>
      </w:r>
    </w:p>
    <w:p w:rsidR="00DF2A20" w:rsidRPr="00DF2A20" w:rsidRDefault="00DF2A20" w:rsidP="00DF2A20">
      <w:pPr>
        <w:pStyle w:val="NoSpacing"/>
        <w:jc w:val="both"/>
        <w:rPr>
          <w:rFonts w:ascii="Times New Roman" w:hAnsi="Times New Roman" w:cs="Times New Roman"/>
        </w:rPr>
      </w:pP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 xml:space="preserve">Према Стратегији о управљању водама на територији Републике Србије до 2034. године, из 2015. године, предвиђено је да дугорочна стратегија снабдевања водом становништва зависи првенствено од квантитета и квалитета водних ресурса на територији Републике Србије и њиховог просторног распореда. Тако се на просторима са довољним количинама вода задовољавајућег квалитета, може задржати постојећа пракса експлоатације локалних изворишта, а тек у недостатку воде ићи на регионална решења. </w:t>
      </w:r>
    </w:p>
    <w:p w:rsidR="00DF2A20" w:rsidRPr="00DF2A20" w:rsidRDefault="00DF2A20" w:rsidP="00DF2A20">
      <w:pPr>
        <w:pStyle w:val="NoSpacing"/>
        <w:jc w:val="both"/>
        <w:rPr>
          <w:rFonts w:ascii="Times New Roman" w:hAnsi="Times New Roman" w:cs="Times New Roman"/>
        </w:rPr>
      </w:pP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Стратегијом је за све општине дефинисана оријентација за снабдевање водом и дат је алтернативни предлог за водоснабдевање у будућности.</w:t>
      </w:r>
    </w:p>
    <w:p w:rsidR="00DF2A20" w:rsidRPr="00DF2A20" w:rsidRDefault="00DF2A20" w:rsidP="00DF2A20">
      <w:pPr>
        <w:pStyle w:val="NoSpacing"/>
        <w:jc w:val="both"/>
        <w:rPr>
          <w:rFonts w:ascii="Times New Roman" w:hAnsi="Times New Roman" w:cs="Times New Roman"/>
        </w:rPr>
      </w:pP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lastRenderedPageBreak/>
        <w:t>За општину Младеновац је наведено као постојеће стање снабдевање водом са локалних изворишта, са првом алтернативним снабдевањем питком водом у будућности из Београдског водовода. Друга алтернатива дефинисана Стратегијом о управљању водама је снабдевање из система Увац-Рзав.</w:t>
      </w:r>
    </w:p>
    <w:p w:rsidR="00DF2A20" w:rsidRPr="00DF2A20" w:rsidRDefault="00DF2A20" w:rsidP="00DF2A20">
      <w:pPr>
        <w:pStyle w:val="NoSpacing"/>
        <w:jc w:val="both"/>
        <w:rPr>
          <w:rFonts w:ascii="Times New Roman" w:hAnsi="Times New Roman" w:cs="Times New Roman"/>
        </w:rPr>
      </w:pP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У складу са тим општина Младеновац развојем водопривредног система у општини (реконструкцијом и изградњом бунара) максимално покушава да искористи локални потенцијал за решење водоснабдевања у читавој општини.</w:t>
      </w:r>
    </w:p>
    <w:p w:rsidR="00DF2A20" w:rsidRPr="00DF2A20" w:rsidRDefault="00DF2A20" w:rsidP="00DF2A20">
      <w:pPr>
        <w:pStyle w:val="NoSpacing"/>
        <w:jc w:val="both"/>
        <w:rPr>
          <w:rFonts w:ascii="Times New Roman" w:hAnsi="Times New Roman" w:cs="Times New Roman"/>
        </w:rPr>
      </w:pP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 xml:space="preserve">Тренутно се снабдевање водом општине Младеновац врши са неколико група изворишта које укупно имају око 40 бунара. Поред бунара водоводни систем чини око 10-так резервоара, 10 црпних станица и око 220 км цевовода који је тренутно евидентирану регистру. </w:t>
      </w:r>
    </w:p>
    <w:p w:rsidR="00DF2A20" w:rsidRPr="00DF2A20" w:rsidRDefault="00DF2A20" w:rsidP="00DF2A20">
      <w:pPr>
        <w:pStyle w:val="NoSpacing"/>
        <w:jc w:val="both"/>
        <w:rPr>
          <w:rFonts w:ascii="Times New Roman" w:hAnsi="Times New Roman" w:cs="Times New Roman"/>
        </w:rPr>
      </w:pP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 xml:space="preserve">Организовано снабдевање водом врши се за насеља Град Младеновац, село Младеновац, </w:t>
      </w:r>
      <w:r w:rsidRPr="00EA2E6B">
        <w:rPr>
          <w:rFonts w:ascii="Times New Roman" w:hAnsi="Times New Roman" w:cs="Times New Roman"/>
        </w:rPr>
        <w:t>н</w:t>
      </w:r>
      <w:r w:rsidRPr="00DF2A20">
        <w:rPr>
          <w:rFonts w:ascii="Times New Roman" w:hAnsi="Times New Roman" w:cs="Times New Roman"/>
        </w:rPr>
        <w:t>асеља Влашка, Рајковац, Врбица, Границе, Ковачевац, Брестовица и Велика Крсна. Сем</w:t>
      </w:r>
      <w:r w:rsidR="00DF2A20" w:rsidRPr="00DF2A20">
        <w:rPr>
          <w:rFonts w:ascii="Times New Roman" w:hAnsi="Times New Roman" w:cs="Times New Roman"/>
        </w:rPr>
        <w:t xml:space="preserve"> насеља Велика Крсна сва остала </w:t>
      </w:r>
      <w:r w:rsidRPr="00DF2A20">
        <w:rPr>
          <w:rFonts w:ascii="Times New Roman" w:hAnsi="Times New Roman" w:cs="Times New Roman"/>
        </w:rPr>
        <w:t>насеља су повезана у једну целину. Једино је насеље Велика Крсна физички одвојено од осталог система. (Има свој бунар и свој резервоар).</w:t>
      </w:r>
    </w:p>
    <w:p w:rsidR="00DF2A20" w:rsidRPr="00DF2A20" w:rsidRDefault="00DF2A20" w:rsidP="00DF2A20">
      <w:pPr>
        <w:pStyle w:val="NoSpacing"/>
        <w:jc w:val="both"/>
        <w:rPr>
          <w:rFonts w:ascii="Times New Roman" w:hAnsi="Times New Roman" w:cs="Times New Roman"/>
        </w:rPr>
      </w:pP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Oпштина Младеновац је у сврху реализације програма обнове и унапређења система водоводне и канализационе инфраструктуре  Владе Републике Србије  према смерницама Канцеларије за јавна улагања Владе Републике Србије, израдила „Студију процене стања постојећег водоводног система на територији општине Младеновац“.</w:t>
      </w:r>
    </w:p>
    <w:p w:rsidR="00DF2A20" w:rsidRPr="00DF2A20" w:rsidRDefault="00DF2A20" w:rsidP="00DF2A20">
      <w:pPr>
        <w:pStyle w:val="NoSpacing"/>
        <w:jc w:val="both"/>
        <w:rPr>
          <w:rFonts w:ascii="Times New Roman" w:hAnsi="Times New Roman" w:cs="Times New Roman"/>
        </w:rPr>
      </w:pP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У водоводној мрежи на подручју општине Младеновац не постоје мерачи протока којима би се пратило стање губитака и распореда воде у водоводној мрежи. те је потребно је приступити изради зона потрошње и мерних места са ЕМ мерачима протока.</w:t>
      </w:r>
    </w:p>
    <w:p w:rsidR="00DF2A20" w:rsidRPr="00DF2A20" w:rsidRDefault="00DF2A20" w:rsidP="00DF2A20">
      <w:pPr>
        <w:pStyle w:val="NoSpacing"/>
        <w:jc w:val="both"/>
        <w:rPr>
          <w:rFonts w:ascii="Times New Roman" w:hAnsi="Times New Roman" w:cs="Times New Roman"/>
        </w:rPr>
      </w:pPr>
    </w:p>
    <w:p w:rsidR="00240669" w:rsidRPr="00DF2A20" w:rsidRDefault="00240669" w:rsidP="00DF2A20">
      <w:pPr>
        <w:pStyle w:val="NoSpacing"/>
        <w:jc w:val="both"/>
        <w:rPr>
          <w:rFonts w:ascii="Times New Roman" w:hAnsi="Times New Roman" w:cs="Times New Roman"/>
        </w:rPr>
      </w:pPr>
      <w:r w:rsidRPr="00DF2A20">
        <w:rPr>
          <w:rFonts w:ascii="Times New Roman" w:hAnsi="Times New Roman" w:cs="Times New Roman"/>
        </w:rPr>
        <w:t>Груба процена губитака добија се као однос произведене и фактурисане воде према потрошачима. Према тој методологији груби губици у водоводној мрежи у претходне три године су приказани у наредној табели.</w:t>
      </w:r>
    </w:p>
    <w:p w:rsidR="00240669" w:rsidRPr="00DF2A20" w:rsidRDefault="00240669" w:rsidP="00DF2A20">
      <w:pPr>
        <w:pStyle w:val="NoSpacing"/>
        <w:jc w:val="both"/>
        <w:rPr>
          <w:rFonts w:ascii="Times New Roman" w:hAnsi="Times New Roman" w:cs="Times New Roman"/>
        </w:rPr>
      </w:pPr>
    </w:p>
    <w:tbl>
      <w:tblPr>
        <w:tblW w:w="8360" w:type="dxa"/>
        <w:jc w:val="center"/>
        <w:tblLook w:val="04A0"/>
      </w:tblPr>
      <w:tblGrid>
        <w:gridCol w:w="961"/>
        <w:gridCol w:w="1954"/>
        <w:gridCol w:w="2043"/>
        <w:gridCol w:w="1701"/>
        <w:gridCol w:w="1701"/>
      </w:tblGrid>
      <w:tr w:rsidR="00240669" w:rsidRPr="00DF2A20" w:rsidTr="00240669">
        <w:trPr>
          <w:trHeight w:val="300"/>
          <w:jc w:val="center"/>
        </w:trPr>
        <w:tc>
          <w:tcPr>
            <w:tcW w:w="961" w:type="dxa"/>
            <w:vMerge w:val="restart"/>
            <w:tcBorders>
              <w:top w:val="single" w:sz="8" w:space="0" w:color="auto"/>
              <w:left w:val="single" w:sz="8" w:space="0" w:color="auto"/>
              <w:bottom w:val="single" w:sz="8" w:space="0" w:color="000000"/>
              <w:right w:val="single" w:sz="8" w:space="0" w:color="auto"/>
            </w:tcBorders>
            <w:shd w:val="clear" w:color="000000" w:fill="4472C4"/>
            <w:noWrap/>
            <w:vAlign w:val="center"/>
            <w:hideMark/>
          </w:tcPr>
          <w:p w:rsidR="00240669" w:rsidRPr="00DF2A20" w:rsidRDefault="00240669" w:rsidP="00DF2A20">
            <w:pPr>
              <w:pStyle w:val="NoSpacing"/>
              <w:jc w:val="both"/>
              <w:rPr>
                <w:rFonts w:ascii="Times New Roman" w:eastAsia="Times New Roman" w:hAnsi="Times New Roman" w:cs="Times New Roman"/>
                <w:color w:val="FFFFFF"/>
              </w:rPr>
            </w:pPr>
            <w:r w:rsidRPr="00DF2A20">
              <w:rPr>
                <w:rFonts w:ascii="Times New Roman" w:eastAsia="Times New Roman" w:hAnsi="Times New Roman" w:cs="Times New Roman"/>
                <w:color w:val="FFFFFF"/>
              </w:rPr>
              <w:t>ГОД.</w:t>
            </w:r>
          </w:p>
        </w:tc>
        <w:tc>
          <w:tcPr>
            <w:tcW w:w="1954" w:type="dxa"/>
            <w:tcBorders>
              <w:top w:val="single" w:sz="8" w:space="0" w:color="auto"/>
              <w:left w:val="nil"/>
              <w:bottom w:val="nil"/>
              <w:right w:val="single" w:sz="8" w:space="0" w:color="auto"/>
            </w:tcBorders>
            <w:shd w:val="clear" w:color="000000" w:fill="4472C4"/>
            <w:vAlign w:val="center"/>
            <w:hideMark/>
          </w:tcPr>
          <w:p w:rsidR="00240669" w:rsidRPr="00DF2A20" w:rsidRDefault="00240669" w:rsidP="00DF2A20">
            <w:pPr>
              <w:pStyle w:val="NoSpacing"/>
              <w:jc w:val="both"/>
              <w:rPr>
                <w:rFonts w:ascii="Times New Roman" w:eastAsia="Times New Roman" w:hAnsi="Times New Roman" w:cs="Times New Roman"/>
                <w:color w:val="FFFFFF"/>
              </w:rPr>
            </w:pPr>
            <w:r w:rsidRPr="00DF2A20">
              <w:rPr>
                <w:rFonts w:ascii="Times New Roman" w:eastAsia="Times New Roman" w:hAnsi="Times New Roman" w:cs="Times New Roman"/>
                <w:color w:val="FFFFFF"/>
              </w:rPr>
              <w:t>ПРОИЗВЕДЕНО</w:t>
            </w:r>
          </w:p>
        </w:tc>
        <w:tc>
          <w:tcPr>
            <w:tcW w:w="2043" w:type="dxa"/>
            <w:tcBorders>
              <w:top w:val="single" w:sz="8" w:space="0" w:color="auto"/>
              <w:left w:val="nil"/>
              <w:bottom w:val="nil"/>
              <w:right w:val="single" w:sz="8" w:space="0" w:color="auto"/>
            </w:tcBorders>
            <w:shd w:val="clear" w:color="000000" w:fill="4472C4"/>
            <w:vAlign w:val="center"/>
            <w:hideMark/>
          </w:tcPr>
          <w:p w:rsidR="00240669" w:rsidRPr="00DF2A20" w:rsidRDefault="00240669" w:rsidP="00DF2A20">
            <w:pPr>
              <w:pStyle w:val="NoSpacing"/>
              <w:jc w:val="both"/>
              <w:rPr>
                <w:rFonts w:ascii="Times New Roman" w:eastAsia="Times New Roman" w:hAnsi="Times New Roman" w:cs="Times New Roman"/>
                <w:color w:val="FFFFFF"/>
              </w:rPr>
            </w:pPr>
            <w:r w:rsidRPr="00DF2A20">
              <w:rPr>
                <w:rFonts w:ascii="Times New Roman" w:eastAsia="Times New Roman" w:hAnsi="Times New Roman" w:cs="Times New Roman"/>
                <w:color w:val="FFFFFF"/>
              </w:rPr>
              <w:t>ФАКТУРИСАНО</w:t>
            </w:r>
          </w:p>
        </w:tc>
        <w:tc>
          <w:tcPr>
            <w:tcW w:w="1701" w:type="dxa"/>
            <w:tcBorders>
              <w:top w:val="single" w:sz="8" w:space="0" w:color="auto"/>
              <w:left w:val="nil"/>
              <w:bottom w:val="nil"/>
              <w:right w:val="single" w:sz="8" w:space="0" w:color="auto"/>
            </w:tcBorders>
            <w:shd w:val="clear" w:color="000000" w:fill="4472C4"/>
          </w:tcPr>
          <w:p w:rsidR="00240669" w:rsidRPr="00DF2A20" w:rsidRDefault="00240669" w:rsidP="00DF2A20">
            <w:pPr>
              <w:pStyle w:val="NoSpacing"/>
              <w:jc w:val="both"/>
              <w:rPr>
                <w:rFonts w:ascii="Times New Roman" w:eastAsia="Times New Roman" w:hAnsi="Times New Roman" w:cs="Times New Roman"/>
                <w:color w:val="FFFFFF"/>
              </w:rPr>
            </w:pPr>
            <w:r w:rsidRPr="00DF2A20">
              <w:rPr>
                <w:rFonts w:ascii="Times New Roman" w:eastAsia="Times New Roman" w:hAnsi="Times New Roman" w:cs="Times New Roman"/>
                <w:color w:val="FFFFFF"/>
              </w:rPr>
              <w:t>ГУБИТАК</w:t>
            </w:r>
          </w:p>
        </w:tc>
        <w:tc>
          <w:tcPr>
            <w:tcW w:w="1701" w:type="dxa"/>
            <w:tcBorders>
              <w:top w:val="single" w:sz="8" w:space="0" w:color="auto"/>
              <w:left w:val="nil"/>
              <w:bottom w:val="nil"/>
              <w:right w:val="single" w:sz="8" w:space="0" w:color="auto"/>
            </w:tcBorders>
            <w:shd w:val="clear" w:color="000000" w:fill="4472C4"/>
          </w:tcPr>
          <w:p w:rsidR="00240669" w:rsidRPr="00DF2A20" w:rsidRDefault="00240669" w:rsidP="00DF2A20">
            <w:pPr>
              <w:pStyle w:val="NoSpacing"/>
              <w:jc w:val="both"/>
              <w:rPr>
                <w:rFonts w:ascii="Times New Roman" w:eastAsia="Times New Roman" w:hAnsi="Times New Roman" w:cs="Times New Roman"/>
                <w:color w:val="FFFFFF"/>
              </w:rPr>
            </w:pPr>
            <w:r w:rsidRPr="00DF2A20">
              <w:rPr>
                <w:rFonts w:ascii="Times New Roman" w:eastAsia="Times New Roman" w:hAnsi="Times New Roman" w:cs="Times New Roman"/>
                <w:color w:val="FFFFFF"/>
              </w:rPr>
              <w:t>ГУБИТАК</w:t>
            </w:r>
          </w:p>
        </w:tc>
      </w:tr>
      <w:tr w:rsidR="00240669" w:rsidRPr="00DF2A20" w:rsidTr="00240669">
        <w:trPr>
          <w:trHeight w:val="315"/>
          <w:jc w:val="center"/>
        </w:trPr>
        <w:tc>
          <w:tcPr>
            <w:tcW w:w="961" w:type="dxa"/>
            <w:vMerge/>
            <w:tcBorders>
              <w:top w:val="single" w:sz="8" w:space="0" w:color="auto"/>
              <w:left w:val="single" w:sz="8" w:space="0" w:color="auto"/>
              <w:bottom w:val="single" w:sz="8" w:space="0" w:color="000000"/>
              <w:right w:val="single" w:sz="8" w:space="0" w:color="auto"/>
            </w:tcBorders>
            <w:vAlign w:val="center"/>
            <w:hideMark/>
          </w:tcPr>
          <w:p w:rsidR="00240669" w:rsidRPr="00DF2A20" w:rsidRDefault="00240669" w:rsidP="00DF2A20">
            <w:pPr>
              <w:pStyle w:val="NoSpacing"/>
              <w:jc w:val="both"/>
              <w:rPr>
                <w:rFonts w:ascii="Times New Roman" w:eastAsia="Times New Roman" w:hAnsi="Times New Roman" w:cs="Times New Roman"/>
                <w:color w:val="FFFFFF"/>
              </w:rPr>
            </w:pPr>
          </w:p>
        </w:tc>
        <w:tc>
          <w:tcPr>
            <w:tcW w:w="1954" w:type="dxa"/>
            <w:tcBorders>
              <w:top w:val="nil"/>
              <w:left w:val="nil"/>
              <w:bottom w:val="single" w:sz="8" w:space="0" w:color="auto"/>
              <w:right w:val="single" w:sz="8" w:space="0" w:color="auto"/>
            </w:tcBorders>
            <w:shd w:val="clear" w:color="000000" w:fill="4472C4"/>
            <w:vAlign w:val="center"/>
            <w:hideMark/>
          </w:tcPr>
          <w:p w:rsidR="00240669" w:rsidRPr="00DF2A20" w:rsidRDefault="00240669" w:rsidP="00DF2A20">
            <w:pPr>
              <w:pStyle w:val="NoSpacing"/>
              <w:jc w:val="both"/>
              <w:rPr>
                <w:rFonts w:ascii="Times New Roman" w:eastAsia="Times New Roman" w:hAnsi="Times New Roman" w:cs="Times New Roman"/>
                <w:color w:val="FFFFFF"/>
              </w:rPr>
            </w:pPr>
            <w:r w:rsidRPr="00DF2A20">
              <w:rPr>
                <w:rFonts w:ascii="Times New Roman" w:eastAsia="Times New Roman" w:hAnsi="Times New Roman" w:cs="Times New Roman"/>
                <w:color w:val="FFFFFF"/>
              </w:rPr>
              <w:t>(m3)</w:t>
            </w:r>
          </w:p>
        </w:tc>
        <w:tc>
          <w:tcPr>
            <w:tcW w:w="2043" w:type="dxa"/>
            <w:tcBorders>
              <w:top w:val="nil"/>
              <w:left w:val="nil"/>
              <w:bottom w:val="single" w:sz="8" w:space="0" w:color="auto"/>
              <w:right w:val="single" w:sz="8" w:space="0" w:color="auto"/>
            </w:tcBorders>
            <w:shd w:val="clear" w:color="000000" w:fill="4472C4"/>
            <w:vAlign w:val="center"/>
            <w:hideMark/>
          </w:tcPr>
          <w:p w:rsidR="00240669" w:rsidRPr="00DF2A20" w:rsidRDefault="00240669" w:rsidP="00DF2A20">
            <w:pPr>
              <w:pStyle w:val="NoSpacing"/>
              <w:jc w:val="both"/>
              <w:rPr>
                <w:rFonts w:ascii="Times New Roman" w:eastAsia="Times New Roman" w:hAnsi="Times New Roman" w:cs="Times New Roman"/>
                <w:color w:val="FFFFFF"/>
              </w:rPr>
            </w:pPr>
            <w:r w:rsidRPr="00DF2A20">
              <w:rPr>
                <w:rFonts w:ascii="Times New Roman" w:eastAsia="Times New Roman" w:hAnsi="Times New Roman" w:cs="Times New Roman"/>
                <w:color w:val="FFFFFF"/>
              </w:rPr>
              <w:t>(m3)</w:t>
            </w:r>
          </w:p>
        </w:tc>
        <w:tc>
          <w:tcPr>
            <w:tcW w:w="1701" w:type="dxa"/>
            <w:tcBorders>
              <w:top w:val="nil"/>
              <w:left w:val="nil"/>
              <w:bottom w:val="single" w:sz="8" w:space="0" w:color="auto"/>
              <w:right w:val="single" w:sz="8" w:space="0" w:color="auto"/>
            </w:tcBorders>
            <w:shd w:val="clear" w:color="000000" w:fill="4472C4"/>
          </w:tcPr>
          <w:p w:rsidR="00240669" w:rsidRPr="00DF2A20" w:rsidRDefault="00240669" w:rsidP="00DF2A20">
            <w:pPr>
              <w:pStyle w:val="NoSpacing"/>
              <w:jc w:val="both"/>
              <w:rPr>
                <w:rFonts w:ascii="Times New Roman" w:eastAsia="Times New Roman" w:hAnsi="Times New Roman" w:cs="Times New Roman"/>
                <w:color w:val="FFFFFF"/>
              </w:rPr>
            </w:pPr>
            <w:r w:rsidRPr="00DF2A20">
              <w:rPr>
                <w:rFonts w:ascii="Times New Roman" w:eastAsia="Times New Roman" w:hAnsi="Times New Roman" w:cs="Times New Roman"/>
                <w:color w:val="FFFFFF"/>
              </w:rPr>
              <w:t>(m3)</w:t>
            </w:r>
          </w:p>
        </w:tc>
        <w:tc>
          <w:tcPr>
            <w:tcW w:w="1701" w:type="dxa"/>
            <w:tcBorders>
              <w:top w:val="nil"/>
              <w:left w:val="nil"/>
              <w:bottom w:val="single" w:sz="8" w:space="0" w:color="auto"/>
              <w:right w:val="single" w:sz="8" w:space="0" w:color="auto"/>
            </w:tcBorders>
            <w:shd w:val="clear" w:color="000000" w:fill="4472C4"/>
          </w:tcPr>
          <w:p w:rsidR="00240669" w:rsidRPr="00DF2A20" w:rsidRDefault="00240669" w:rsidP="00DF2A20">
            <w:pPr>
              <w:pStyle w:val="NoSpacing"/>
              <w:jc w:val="both"/>
              <w:rPr>
                <w:rFonts w:ascii="Times New Roman" w:eastAsia="Times New Roman" w:hAnsi="Times New Roman" w:cs="Times New Roman"/>
                <w:color w:val="FFFFFF"/>
              </w:rPr>
            </w:pPr>
            <w:r w:rsidRPr="00DF2A20">
              <w:rPr>
                <w:rFonts w:ascii="Times New Roman" w:eastAsia="Times New Roman" w:hAnsi="Times New Roman" w:cs="Times New Roman"/>
                <w:color w:val="FFFFFF"/>
              </w:rPr>
              <w:t>(%)</w:t>
            </w:r>
          </w:p>
        </w:tc>
      </w:tr>
      <w:tr w:rsidR="00240669" w:rsidRPr="00DF2A20" w:rsidTr="00240669">
        <w:trPr>
          <w:trHeight w:val="402"/>
          <w:jc w:val="center"/>
        </w:trPr>
        <w:tc>
          <w:tcPr>
            <w:tcW w:w="961" w:type="dxa"/>
            <w:tcBorders>
              <w:top w:val="nil"/>
              <w:left w:val="single" w:sz="8" w:space="0" w:color="auto"/>
              <w:bottom w:val="single" w:sz="8" w:space="0" w:color="auto"/>
              <w:right w:val="single" w:sz="8" w:space="0" w:color="auto"/>
            </w:tcBorders>
            <w:shd w:val="clear" w:color="auto" w:fill="auto"/>
            <w:noWrap/>
            <w:vAlign w:val="center"/>
            <w:hideMark/>
          </w:tcPr>
          <w:p w:rsidR="00240669" w:rsidRPr="00DF2A20" w:rsidRDefault="00240669" w:rsidP="00DF2A20">
            <w:pPr>
              <w:pStyle w:val="NoSpacing"/>
              <w:jc w:val="both"/>
              <w:rPr>
                <w:rFonts w:ascii="Times New Roman" w:eastAsia="Times New Roman" w:hAnsi="Times New Roman" w:cs="Times New Roman"/>
                <w:color w:val="000000"/>
              </w:rPr>
            </w:pPr>
            <w:r w:rsidRPr="00DF2A20">
              <w:rPr>
                <w:rFonts w:ascii="Times New Roman" w:eastAsia="Times New Roman" w:hAnsi="Times New Roman" w:cs="Times New Roman"/>
                <w:color w:val="000000"/>
              </w:rPr>
              <w:t>2016</w:t>
            </w:r>
          </w:p>
        </w:tc>
        <w:tc>
          <w:tcPr>
            <w:tcW w:w="1954" w:type="dxa"/>
            <w:tcBorders>
              <w:top w:val="nil"/>
              <w:left w:val="nil"/>
              <w:bottom w:val="single" w:sz="8" w:space="0" w:color="auto"/>
              <w:right w:val="single" w:sz="8" w:space="0" w:color="auto"/>
            </w:tcBorders>
            <w:shd w:val="clear" w:color="auto" w:fill="auto"/>
            <w:noWrap/>
            <w:vAlign w:val="center"/>
            <w:hideMark/>
          </w:tcPr>
          <w:p w:rsidR="00240669" w:rsidRPr="00DF2A20" w:rsidRDefault="00240669" w:rsidP="00DF2A20">
            <w:pPr>
              <w:pStyle w:val="NoSpacing"/>
              <w:jc w:val="both"/>
              <w:rPr>
                <w:rFonts w:ascii="Times New Roman" w:eastAsia="Times New Roman" w:hAnsi="Times New Roman" w:cs="Times New Roman"/>
                <w:color w:val="000000"/>
              </w:rPr>
            </w:pPr>
            <w:r w:rsidRPr="00DF2A20">
              <w:rPr>
                <w:rFonts w:ascii="Times New Roman" w:eastAsia="Times New Roman" w:hAnsi="Times New Roman" w:cs="Times New Roman"/>
                <w:color w:val="000000"/>
              </w:rPr>
              <w:t>2.268.662</w:t>
            </w:r>
          </w:p>
        </w:tc>
        <w:tc>
          <w:tcPr>
            <w:tcW w:w="2043" w:type="dxa"/>
            <w:tcBorders>
              <w:top w:val="nil"/>
              <w:left w:val="nil"/>
              <w:bottom w:val="single" w:sz="8" w:space="0" w:color="auto"/>
              <w:right w:val="single" w:sz="8" w:space="0" w:color="auto"/>
            </w:tcBorders>
            <w:shd w:val="clear" w:color="auto" w:fill="auto"/>
            <w:noWrap/>
            <w:vAlign w:val="center"/>
            <w:hideMark/>
          </w:tcPr>
          <w:p w:rsidR="00240669" w:rsidRPr="00DF2A20" w:rsidRDefault="00240669" w:rsidP="00DF2A20">
            <w:pPr>
              <w:pStyle w:val="NoSpacing"/>
              <w:jc w:val="both"/>
              <w:rPr>
                <w:rFonts w:ascii="Times New Roman" w:eastAsia="Times New Roman" w:hAnsi="Times New Roman" w:cs="Times New Roman"/>
                <w:color w:val="000000"/>
              </w:rPr>
            </w:pPr>
            <w:r w:rsidRPr="00DF2A20">
              <w:rPr>
                <w:rFonts w:ascii="Times New Roman" w:eastAsia="Times New Roman" w:hAnsi="Times New Roman" w:cs="Times New Roman"/>
                <w:color w:val="000000"/>
              </w:rPr>
              <w:t>1.693.307</w:t>
            </w:r>
          </w:p>
        </w:tc>
        <w:tc>
          <w:tcPr>
            <w:tcW w:w="1701" w:type="dxa"/>
            <w:tcBorders>
              <w:top w:val="nil"/>
              <w:left w:val="nil"/>
              <w:bottom w:val="single" w:sz="8" w:space="0" w:color="auto"/>
              <w:right w:val="single" w:sz="8" w:space="0" w:color="auto"/>
            </w:tcBorders>
          </w:tcPr>
          <w:p w:rsidR="00240669" w:rsidRPr="00DF2A20" w:rsidRDefault="00240669" w:rsidP="00DF2A20">
            <w:pPr>
              <w:pStyle w:val="NoSpacing"/>
              <w:jc w:val="both"/>
              <w:rPr>
                <w:rFonts w:ascii="Times New Roman" w:eastAsia="Times New Roman" w:hAnsi="Times New Roman" w:cs="Times New Roman"/>
                <w:color w:val="000000"/>
              </w:rPr>
            </w:pPr>
            <w:r w:rsidRPr="00DF2A20">
              <w:rPr>
                <w:rFonts w:ascii="Times New Roman" w:eastAsia="Times New Roman" w:hAnsi="Times New Roman" w:cs="Times New Roman"/>
                <w:color w:val="000000"/>
              </w:rPr>
              <w:t>575,355</w:t>
            </w:r>
          </w:p>
        </w:tc>
        <w:tc>
          <w:tcPr>
            <w:tcW w:w="1701" w:type="dxa"/>
            <w:tcBorders>
              <w:top w:val="nil"/>
              <w:left w:val="nil"/>
              <w:bottom w:val="single" w:sz="8" w:space="0" w:color="auto"/>
              <w:right w:val="single" w:sz="8" w:space="0" w:color="auto"/>
            </w:tcBorders>
          </w:tcPr>
          <w:p w:rsidR="00240669" w:rsidRPr="00DF2A20" w:rsidRDefault="00240669" w:rsidP="00DF2A20">
            <w:pPr>
              <w:pStyle w:val="NoSpacing"/>
              <w:jc w:val="both"/>
              <w:rPr>
                <w:rFonts w:ascii="Times New Roman" w:eastAsia="Times New Roman" w:hAnsi="Times New Roman" w:cs="Times New Roman"/>
                <w:color w:val="000000"/>
              </w:rPr>
            </w:pPr>
            <w:r w:rsidRPr="00DF2A20">
              <w:rPr>
                <w:rFonts w:ascii="Times New Roman" w:eastAsia="Times New Roman" w:hAnsi="Times New Roman" w:cs="Times New Roman"/>
                <w:color w:val="000000"/>
              </w:rPr>
              <w:t>25,4</w:t>
            </w:r>
          </w:p>
        </w:tc>
      </w:tr>
      <w:tr w:rsidR="00240669" w:rsidRPr="00DF2A20" w:rsidTr="00240669">
        <w:trPr>
          <w:trHeight w:val="402"/>
          <w:jc w:val="center"/>
        </w:trPr>
        <w:tc>
          <w:tcPr>
            <w:tcW w:w="961" w:type="dxa"/>
            <w:tcBorders>
              <w:top w:val="single" w:sz="8" w:space="0" w:color="auto"/>
              <w:left w:val="single" w:sz="8" w:space="0" w:color="auto"/>
              <w:bottom w:val="single" w:sz="8" w:space="0" w:color="auto"/>
              <w:right w:val="single" w:sz="8" w:space="0" w:color="auto"/>
            </w:tcBorders>
            <w:shd w:val="clear" w:color="auto" w:fill="auto"/>
            <w:noWrap/>
            <w:vAlign w:val="center"/>
          </w:tcPr>
          <w:p w:rsidR="00240669" w:rsidRPr="00DF2A20" w:rsidRDefault="00240669" w:rsidP="00DF2A20">
            <w:pPr>
              <w:pStyle w:val="NoSpacing"/>
              <w:jc w:val="both"/>
              <w:rPr>
                <w:rFonts w:ascii="Times New Roman" w:eastAsia="Times New Roman" w:hAnsi="Times New Roman" w:cs="Times New Roman"/>
                <w:color w:val="000000"/>
              </w:rPr>
            </w:pPr>
            <w:r w:rsidRPr="00DF2A20">
              <w:rPr>
                <w:rFonts w:ascii="Times New Roman" w:eastAsia="Times New Roman" w:hAnsi="Times New Roman" w:cs="Times New Roman"/>
                <w:color w:val="000000"/>
              </w:rPr>
              <w:t>2017</w:t>
            </w:r>
          </w:p>
        </w:tc>
        <w:tc>
          <w:tcPr>
            <w:tcW w:w="1954" w:type="dxa"/>
            <w:tcBorders>
              <w:top w:val="single" w:sz="8" w:space="0" w:color="auto"/>
              <w:left w:val="nil"/>
              <w:bottom w:val="single" w:sz="8" w:space="0" w:color="auto"/>
              <w:right w:val="single" w:sz="8" w:space="0" w:color="auto"/>
            </w:tcBorders>
            <w:shd w:val="clear" w:color="auto" w:fill="auto"/>
            <w:noWrap/>
            <w:vAlign w:val="center"/>
          </w:tcPr>
          <w:p w:rsidR="00240669" w:rsidRPr="00DF2A20" w:rsidRDefault="00240669" w:rsidP="00DF2A20">
            <w:pPr>
              <w:pStyle w:val="NoSpacing"/>
              <w:jc w:val="both"/>
              <w:rPr>
                <w:rFonts w:ascii="Times New Roman" w:eastAsia="Times New Roman" w:hAnsi="Times New Roman" w:cs="Times New Roman"/>
                <w:color w:val="000000"/>
              </w:rPr>
            </w:pPr>
            <w:r w:rsidRPr="00DF2A20">
              <w:rPr>
                <w:rFonts w:ascii="Times New Roman" w:eastAsia="Times New Roman" w:hAnsi="Times New Roman" w:cs="Times New Roman"/>
                <w:color w:val="000000"/>
              </w:rPr>
              <w:t>2.519.957</w:t>
            </w:r>
          </w:p>
        </w:tc>
        <w:tc>
          <w:tcPr>
            <w:tcW w:w="2043" w:type="dxa"/>
            <w:tcBorders>
              <w:top w:val="single" w:sz="8" w:space="0" w:color="auto"/>
              <w:left w:val="nil"/>
              <w:bottom w:val="single" w:sz="8" w:space="0" w:color="auto"/>
              <w:right w:val="single" w:sz="8" w:space="0" w:color="auto"/>
            </w:tcBorders>
            <w:shd w:val="clear" w:color="auto" w:fill="auto"/>
            <w:noWrap/>
            <w:vAlign w:val="center"/>
          </w:tcPr>
          <w:p w:rsidR="00240669" w:rsidRPr="00DF2A20" w:rsidRDefault="00240669" w:rsidP="00DF2A20">
            <w:pPr>
              <w:pStyle w:val="NoSpacing"/>
              <w:jc w:val="both"/>
              <w:rPr>
                <w:rFonts w:ascii="Times New Roman" w:eastAsia="Times New Roman" w:hAnsi="Times New Roman" w:cs="Times New Roman"/>
                <w:color w:val="000000"/>
              </w:rPr>
            </w:pPr>
            <w:r w:rsidRPr="00DF2A20">
              <w:rPr>
                <w:rFonts w:ascii="Times New Roman" w:eastAsia="Times New Roman" w:hAnsi="Times New Roman" w:cs="Times New Roman"/>
                <w:color w:val="000000"/>
              </w:rPr>
              <w:t>1.705.281</w:t>
            </w:r>
          </w:p>
        </w:tc>
        <w:tc>
          <w:tcPr>
            <w:tcW w:w="1701" w:type="dxa"/>
            <w:tcBorders>
              <w:top w:val="single" w:sz="8" w:space="0" w:color="auto"/>
              <w:left w:val="nil"/>
              <w:bottom w:val="single" w:sz="8" w:space="0" w:color="auto"/>
              <w:right w:val="single" w:sz="8" w:space="0" w:color="auto"/>
            </w:tcBorders>
          </w:tcPr>
          <w:p w:rsidR="00240669" w:rsidRPr="00DF2A20" w:rsidRDefault="00240669" w:rsidP="00DF2A20">
            <w:pPr>
              <w:pStyle w:val="NoSpacing"/>
              <w:jc w:val="both"/>
              <w:rPr>
                <w:rFonts w:ascii="Times New Roman" w:eastAsia="Times New Roman" w:hAnsi="Times New Roman" w:cs="Times New Roman"/>
                <w:color w:val="000000"/>
              </w:rPr>
            </w:pPr>
            <w:r w:rsidRPr="00DF2A20">
              <w:rPr>
                <w:rFonts w:ascii="Times New Roman" w:eastAsia="Times New Roman" w:hAnsi="Times New Roman" w:cs="Times New Roman"/>
                <w:color w:val="000000"/>
              </w:rPr>
              <w:t>814,676</w:t>
            </w:r>
          </w:p>
        </w:tc>
        <w:tc>
          <w:tcPr>
            <w:tcW w:w="1701" w:type="dxa"/>
            <w:tcBorders>
              <w:top w:val="single" w:sz="8" w:space="0" w:color="auto"/>
              <w:left w:val="nil"/>
              <w:bottom w:val="single" w:sz="8" w:space="0" w:color="auto"/>
              <w:right w:val="single" w:sz="8" w:space="0" w:color="auto"/>
            </w:tcBorders>
          </w:tcPr>
          <w:p w:rsidR="00240669" w:rsidRPr="00DF2A20" w:rsidRDefault="00240669" w:rsidP="00DF2A20">
            <w:pPr>
              <w:pStyle w:val="NoSpacing"/>
              <w:jc w:val="both"/>
              <w:rPr>
                <w:rFonts w:ascii="Times New Roman" w:eastAsia="Times New Roman" w:hAnsi="Times New Roman" w:cs="Times New Roman"/>
                <w:color w:val="000000"/>
              </w:rPr>
            </w:pPr>
            <w:r w:rsidRPr="00DF2A20">
              <w:rPr>
                <w:rFonts w:ascii="Times New Roman" w:eastAsia="Times New Roman" w:hAnsi="Times New Roman" w:cs="Times New Roman"/>
                <w:color w:val="000000"/>
              </w:rPr>
              <w:t>32,3</w:t>
            </w:r>
          </w:p>
        </w:tc>
      </w:tr>
      <w:tr w:rsidR="00240669" w:rsidRPr="00DF2A20" w:rsidTr="00240669">
        <w:trPr>
          <w:trHeight w:val="402"/>
          <w:jc w:val="center"/>
        </w:trPr>
        <w:tc>
          <w:tcPr>
            <w:tcW w:w="961" w:type="dxa"/>
            <w:tcBorders>
              <w:top w:val="single" w:sz="8" w:space="0" w:color="auto"/>
              <w:left w:val="single" w:sz="8" w:space="0" w:color="auto"/>
              <w:bottom w:val="single" w:sz="8" w:space="0" w:color="auto"/>
              <w:right w:val="single" w:sz="8" w:space="0" w:color="auto"/>
            </w:tcBorders>
            <w:shd w:val="clear" w:color="auto" w:fill="auto"/>
            <w:noWrap/>
            <w:vAlign w:val="center"/>
          </w:tcPr>
          <w:p w:rsidR="00240669" w:rsidRPr="00DF2A20" w:rsidRDefault="00240669" w:rsidP="00DF2A20">
            <w:pPr>
              <w:pStyle w:val="NoSpacing"/>
              <w:jc w:val="both"/>
              <w:rPr>
                <w:rFonts w:ascii="Times New Roman" w:eastAsia="Times New Roman" w:hAnsi="Times New Roman" w:cs="Times New Roman"/>
                <w:color w:val="000000"/>
              </w:rPr>
            </w:pPr>
            <w:r w:rsidRPr="00DF2A20">
              <w:rPr>
                <w:rFonts w:ascii="Times New Roman" w:eastAsia="Times New Roman" w:hAnsi="Times New Roman" w:cs="Times New Roman"/>
                <w:color w:val="000000"/>
              </w:rPr>
              <w:t>2018</w:t>
            </w:r>
          </w:p>
        </w:tc>
        <w:tc>
          <w:tcPr>
            <w:tcW w:w="1954" w:type="dxa"/>
            <w:tcBorders>
              <w:top w:val="single" w:sz="8" w:space="0" w:color="auto"/>
              <w:left w:val="nil"/>
              <w:bottom w:val="single" w:sz="8" w:space="0" w:color="auto"/>
              <w:right w:val="single" w:sz="8" w:space="0" w:color="auto"/>
            </w:tcBorders>
            <w:shd w:val="clear" w:color="auto" w:fill="auto"/>
            <w:noWrap/>
            <w:vAlign w:val="center"/>
          </w:tcPr>
          <w:p w:rsidR="00240669" w:rsidRPr="00DF2A20" w:rsidRDefault="00240669" w:rsidP="00DF2A20">
            <w:pPr>
              <w:pStyle w:val="NoSpacing"/>
              <w:jc w:val="both"/>
              <w:rPr>
                <w:rFonts w:ascii="Times New Roman" w:eastAsia="Times New Roman" w:hAnsi="Times New Roman" w:cs="Times New Roman"/>
                <w:color w:val="000000"/>
              </w:rPr>
            </w:pPr>
            <w:r w:rsidRPr="00DF2A20">
              <w:rPr>
                <w:rFonts w:ascii="Times New Roman" w:eastAsia="Times New Roman" w:hAnsi="Times New Roman" w:cs="Times New Roman"/>
                <w:color w:val="000000"/>
              </w:rPr>
              <w:t>2.407.806</w:t>
            </w:r>
          </w:p>
        </w:tc>
        <w:tc>
          <w:tcPr>
            <w:tcW w:w="2043" w:type="dxa"/>
            <w:tcBorders>
              <w:top w:val="single" w:sz="8" w:space="0" w:color="auto"/>
              <w:left w:val="nil"/>
              <w:bottom w:val="single" w:sz="8" w:space="0" w:color="auto"/>
              <w:right w:val="single" w:sz="8" w:space="0" w:color="auto"/>
            </w:tcBorders>
            <w:shd w:val="clear" w:color="auto" w:fill="auto"/>
            <w:noWrap/>
            <w:vAlign w:val="center"/>
          </w:tcPr>
          <w:p w:rsidR="00240669" w:rsidRPr="00DF2A20" w:rsidRDefault="00240669" w:rsidP="00DF2A20">
            <w:pPr>
              <w:pStyle w:val="NoSpacing"/>
              <w:jc w:val="both"/>
              <w:rPr>
                <w:rFonts w:ascii="Times New Roman" w:eastAsia="Times New Roman" w:hAnsi="Times New Roman" w:cs="Times New Roman"/>
                <w:color w:val="000000"/>
              </w:rPr>
            </w:pPr>
            <w:r w:rsidRPr="00DF2A20">
              <w:rPr>
                <w:rFonts w:ascii="Times New Roman" w:eastAsia="Times New Roman" w:hAnsi="Times New Roman" w:cs="Times New Roman"/>
                <w:color w:val="000000"/>
              </w:rPr>
              <w:t>1.643.870</w:t>
            </w:r>
          </w:p>
        </w:tc>
        <w:tc>
          <w:tcPr>
            <w:tcW w:w="1701" w:type="dxa"/>
            <w:tcBorders>
              <w:top w:val="single" w:sz="8" w:space="0" w:color="auto"/>
              <w:left w:val="nil"/>
              <w:bottom w:val="single" w:sz="8" w:space="0" w:color="auto"/>
              <w:right w:val="single" w:sz="8" w:space="0" w:color="auto"/>
            </w:tcBorders>
          </w:tcPr>
          <w:p w:rsidR="00240669" w:rsidRPr="00DF2A20" w:rsidRDefault="00240669" w:rsidP="00DF2A20">
            <w:pPr>
              <w:pStyle w:val="NoSpacing"/>
              <w:jc w:val="both"/>
              <w:rPr>
                <w:rFonts w:ascii="Times New Roman" w:eastAsia="Times New Roman" w:hAnsi="Times New Roman" w:cs="Times New Roman"/>
                <w:color w:val="000000"/>
              </w:rPr>
            </w:pPr>
            <w:r w:rsidRPr="00DF2A20">
              <w:rPr>
                <w:rFonts w:ascii="Times New Roman" w:eastAsia="Times New Roman" w:hAnsi="Times New Roman" w:cs="Times New Roman"/>
                <w:color w:val="000000"/>
              </w:rPr>
              <w:t>763,936</w:t>
            </w:r>
          </w:p>
        </w:tc>
        <w:tc>
          <w:tcPr>
            <w:tcW w:w="1701" w:type="dxa"/>
            <w:tcBorders>
              <w:top w:val="single" w:sz="8" w:space="0" w:color="auto"/>
              <w:left w:val="nil"/>
              <w:bottom w:val="single" w:sz="8" w:space="0" w:color="auto"/>
              <w:right w:val="single" w:sz="8" w:space="0" w:color="auto"/>
            </w:tcBorders>
          </w:tcPr>
          <w:p w:rsidR="00240669" w:rsidRPr="00DF2A20" w:rsidRDefault="00240669" w:rsidP="00DF2A20">
            <w:pPr>
              <w:pStyle w:val="NoSpacing"/>
              <w:jc w:val="both"/>
              <w:rPr>
                <w:rFonts w:ascii="Times New Roman" w:eastAsia="Times New Roman" w:hAnsi="Times New Roman" w:cs="Times New Roman"/>
                <w:color w:val="000000"/>
              </w:rPr>
            </w:pPr>
            <w:r w:rsidRPr="00DF2A20">
              <w:rPr>
                <w:rFonts w:ascii="Times New Roman" w:eastAsia="Times New Roman" w:hAnsi="Times New Roman" w:cs="Times New Roman"/>
                <w:color w:val="000000"/>
              </w:rPr>
              <w:t>31,7</w:t>
            </w:r>
          </w:p>
        </w:tc>
      </w:tr>
    </w:tbl>
    <w:p w:rsidR="00DF2A20" w:rsidRDefault="00DF2A20" w:rsidP="00DF2A20">
      <w:pPr>
        <w:pStyle w:val="NoSpacing"/>
        <w:jc w:val="both"/>
        <w:rPr>
          <w:rFonts w:ascii="Times New Roman" w:hAnsi="Times New Roman" w:cs="Times New Roman"/>
        </w:rPr>
      </w:pP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Губитак воде може да настане од више фактора:</w:t>
      </w:r>
    </w:p>
    <w:p w:rsidR="00DF2A20" w:rsidRPr="00DF2A20" w:rsidRDefault="00DF2A20" w:rsidP="00DF2A20">
      <w:pPr>
        <w:pStyle w:val="NoSpacing"/>
        <w:jc w:val="both"/>
        <w:rPr>
          <w:rFonts w:ascii="Times New Roman" w:hAnsi="Times New Roman" w:cs="Times New Roman"/>
        </w:rPr>
      </w:pPr>
    </w:p>
    <w:p w:rsidR="00240669" w:rsidRPr="00DF2A20" w:rsidRDefault="00DF2A20" w:rsidP="00DF2A20">
      <w:pPr>
        <w:pStyle w:val="NoSpacing"/>
        <w:jc w:val="both"/>
        <w:rPr>
          <w:rFonts w:ascii="Times New Roman" w:hAnsi="Times New Roman" w:cs="Times New Roman"/>
        </w:rPr>
      </w:pPr>
      <w:r>
        <w:rPr>
          <w:rFonts w:ascii="Times New Roman" w:hAnsi="Times New Roman" w:cs="Times New Roman"/>
        </w:rPr>
        <w:t xml:space="preserve">- </w:t>
      </w:r>
      <w:r w:rsidR="00240669" w:rsidRPr="00DF2A20">
        <w:rPr>
          <w:rFonts w:ascii="Times New Roman" w:hAnsi="Times New Roman" w:cs="Times New Roman"/>
        </w:rPr>
        <w:t>Губитака на цевоводима водоводне мреже</w:t>
      </w:r>
    </w:p>
    <w:p w:rsidR="00240669" w:rsidRPr="00DF2A20" w:rsidRDefault="00DF2A20" w:rsidP="00DF2A20">
      <w:pPr>
        <w:pStyle w:val="NoSpacing"/>
        <w:jc w:val="both"/>
        <w:rPr>
          <w:rFonts w:ascii="Times New Roman" w:hAnsi="Times New Roman" w:cs="Times New Roman"/>
        </w:rPr>
      </w:pPr>
      <w:r>
        <w:rPr>
          <w:rFonts w:ascii="Times New Roman" w:hAnsi="Times New Roman" w:cs="Times New Roman"/>
        </w:rPr>
        <w:t xml:space="preserve">- </w:t>
      </w:r>
      <w:r w:rsidR="00240669" w:rsidRPr="00DF2A20">
        <w:rPr>
          <w:rFonts w:ascii="Times New Roman" w:hAnsi="Times New Roman" w:cs="Times New Roman"/>
        </w:rPr>
        <w:t>Губитака на нелегалним прикључцима</w:t>
      </w:r>
    </w:p>
    <w:p w:rsidR="00240669" w:rsidRDefault="00DF2A20" w:rsidP="00DF2A20">
      <w:pPr>
        <w:pStyle w:val="NoSpacing"/>
        <w:jc w:val="both"/>
        <w:rPr>
          <w:rFonts w:ascii="Times New Roman" w:hAnsi="Times New Roman" w:cs="Times New Roman"/>
        </w:rPr>
      </w:pPr>
      <w:r>
        <w:rPr>
          <w:rFonts w:ascii="Times New Roman" w:hAnsi="Times New Roman" w:cs="Times New Roman"/>
        </w:rPr>
        <w:t xml:space="preserve">- </w:t>
      </w:r>
      <w:r w:rsidR="00240669" w:rsidRPr="00DF2A20">
        <w:rPr>
          <w:rFonts w:ascii="Times New Roman" w:hAnsi="Times New Roman" w:cs="Times New Roman"/>
        </w:rPr>
        <w:t>Губитака на чишћењу улица</w:t>
      </w:r>
    </w:p>
    <w:p w:rsidR="00DF2A20" w:rsidRPr="00DF2A20" w:rsidRDefault="00DF2A20" w:rsidP="00DF2A20">
      <w:pPr>
        <w:pStyle w:val="NoSpacing"/>
        <w:jc w:val="both"/>
        <w:rPr>
          <w:rFonts w:ascii="Times New Roman" w:hAnsi="Times New Roman" w:cs="Times New Roman"/>
        </w:rPr>
      </w:pP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Колики проценат одлази на које губитке биће могуће установити само након редовног праћења протока на водоводној мрежи, зонирања одређених зона и прављењем биланса потрошње и довода воде у те зоне.</w:t>
      </w:r>
    </w:p>
    <w:p w:rsidR="00DF2A20" w:rsidRPr="00DF2A20" w:rsidRDefault="00DF2A20" w:rsidP="00DF2A20">
      <w:pPr>
        <w:pStyle w:val="NoSpacing"/>
        <w:jc w:val="both"/>
        <w:rPr>
          <w:rFonts w:ascii="Times New Roman" w:hAnsi="Times New Roman" w:cs="Times New Roman"/>
        </w:rPr>
      </w:pP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У циљу смањења губитака потребно је побољшати управљање и мониторинг објеката како би се дефинисало стање кључних објеката на мрежи као и смернице за даље унапређење.</w:t>
      </w:r>
    </w:p>
    <w:p w:rsidR="00DF2A20" w:rsidRPr="00DF2A20" w:rsidRDefault="00DF2A20" w:rsidP="00DF2A20">
      <w:pPr>
        <w:pStyle w:val="NoSpacing"/>
        <w:jc w:val="both"/>
        <w:rPr>
          <w:rFonts w:ascii="Times New Roman" w:hAnsi="Times New Roman" w:cs="Times New Roman"/>
        </w:rPr>
      </w:pP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 xml:space="preserve">Управљање водоводном мрежом подразумева израду мерних места у систему водоводне мреже и система даљинског надзора и управљања. Израдом мерних места треба да се добију зоне потрошње у којима је могуће пратити проток воде који улази у зоне, и у зависности од потрошње воде у тим зонама процењивати губитак воде у тим зонама. На тај начин, потребно је открити у којим зонама постоје мањи или већи губици и тиме дефинисати приоритете за реконструкцију мреже. Такође, праћењем протока на мерним местима могуће је </w:t>
      </w:r>
      <w:r w:rsidRPr="00DF2A20">
        <w:rPr>
          <w:rFonts w:ascii="Times New Roman" w:hAnsi="Times New Roman" w:cs="Times New Roman"/>
        </w:rPr>
        <w:lastRenderedPageBreak/>
        <w:t>установити повећање протока воде од уобичајеног и тиме створити могућност  сигнализ</w:t>
      </w:r>
      <w:r w:rsidRPr="00DF2A20">
        <w:rPr>
          <w:rFonts w:ascii="Times New Roman" w:hAnsi="Times New Roman" w:cs="Times New Roman"/>
          <w:color w:val="FF0000"/>
        </w:rPr>
        <w:t>а</w:t>
      </w:r>
      <w:r w:rsidRPr="00DF2A20">
        <w:rPr>
          <w:rFonts w:ascii="Times New Roman" w:hAnsi="Times New Roman" w:cs="Times New Roman"/>
        </w:rPr>
        <w:t>ције квара на мрежи који можда није одмах уочљив.</w:t>
      </w:r>
    </w:p>
    <w:p w:rsidR="00DF2A20" w:rsidRPr="00DF2A20" w:rsidRDefault="00DF2A20" w:rsidP="00DF2A20">
      <w:pPr>
        <w:pStyle w:val="NoSpacing"/>
        <w:jc w:val="both"/>
        <w:rPr>
          <w:rFonts w:ascii="Times New Roman" w:hAnsi="Times New Roman" w:cs="Times New Roman"/>
          <w:highlight w:val="yellow"/>
        </w:rPr>
      </w:pPr>
    </w:p>
    <w:p w:rsidR="00240669" w:rsidRDefault="00DF2A20" w:rsidP="00DF2A20">
      <w:pPr>
        <w:pStyle w:val="NoSpacing"/>
        <w:jc w:val="both"/>
        <w:rPr>
          <w:rFonts w:ascii="Times New Roman" w:hAnsi="Times New Roman" w:cs="Times New Roman"/>
          <w:b/>
        </w:rPr>
      </w:pPr>
      <w:bookmarkStart w:id="6" w:name="_Toc22301989"/>
      <w:r>
        <w:rPr>
          <w:rFonts w:ascii="Times New Roman" w:hAnsi="Times New Roman" w:cs="Times New Roman"/>
          <w:b/>
        </w:rPr>
        <w:t xml:space="preserve">1.1 </w:t>
      </w:r>
      <w:r w:rsidR="00240669" w:rsidRPr="00DF2A20">
        <w:rPr>
          <w:rFonts w:ascii="Times New Roman" w:hAnsi="Times New Roman" w:cs="Times New Roman"/>
          <w:b/>
        </w:rPr>
        <w:t>Општи циљ пројекта</w:t>
      </w:r>
      <w:bookmarkEnd w:id="6"/>
    </w:p>
    <w:p w:rsidR="00C46690" w:rsidRPr="00C46690" w:rsidRDefault="00C46690" w:rsidP="00DF2A20">
      <w:pPr>
        <w:pStyle w:val="NoSpacing"/>
        <w:jc w:val="both"/>
        <w:rPr>
          <w:rFonts w:ascii="Times New Roman" w:hAnsi="Times New Roman" w:cs="Times New Roman"/>
          <w:b/>
        </w:rPr>
      </w:pP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Општи циљ пројекта је повећање ефикасности и унапређење управљања водоводом који је у надлежности Јавно</w:t>
      </w:r>
      <w:r w:rsidRPr="00C46690">
        <w:rPr>
          <w:rFonts w:ascii="Times New Roman" w:hAnsi="Times New Roman" w:cs="Times New Roman"/>
        </w:rPr>
        <w:t>г</w:t>
      </w:r>
      <w:r w:rsidRPr="00DF2A20">
        <w:rPr>
          <w:rFonts w:ascii="Times New Roman" w:hAnsi="Times New Roman" w:cs="Times New Roman"/>
        </w:rPr>
        <w:t xml:space="preserve"> комуналног предузећа „Младеновац“ из Младеновца.</w:t>
      </w:r>
    </w:p>
    <w:p w:rsidR="00DF2A20" w:rsidRPr="00DF2A20" w:rsidRDefault="00DF2A20" w:rsidP="00DF2A20">
      <w:pPr>
        <w:pStyle w:val="NoSpacing"/>
        <w:jc w:val="both"/>
        <w:rPr>
          <w:rFonts w:ascii="Times New Roman" w:hAnsi="Times New Roman" w:cs="Times New Roman"/>
        </w:rPr>
      </w:pPr>
    </w:p>
    <w:p w:rsidR="00240669" w:rsidRDefault="00DF2A20" w:rsidP="00DF2A20">
      <w:pPr>
        <w:pStyle w:val="NoSpacing"/>
        <w:jc w:val="both"/>
        <w:rPr>
          <w:rFonts w:ascii="Times New Roman" w:hAnsi="Times New Roman" w:cs="Times New Roman"/>
          <w:b/>
        </w:rPr>
      </w:pPr>
      <w:bookmarkStart w:id="7" w:name="_Toc22301990"/>
      <w:r>
        <w:rPr>
          <w:rFonts w:ascii="Times New Roman" w:hAnsi="Times New Roman" w:cs="Times New Roman"/>
          <w:b/>
        </w:rPr>
        <w:t xml:space="preserve">1.2 </w:t>
      </w:r>
      <w:r w:rsidR="00240669" w:rsidRPr="00DF2A20">
        <w:rPr>
          <w:rFonts w:ascii="Times New Roman" w:hAnsi="Times New Roman" w:cs="Times New Roman"/>
          <w:b/>
        </w:rPr>
        <w:t>Примарни циљ пројекта</w:t>
      </w:r>
      <w:bookmarkEnd w:id="7"/>
    </w:p>
    <w:p w:rsidR="00C46690" w:rsidRPr="00C46690" w:rsidRDefault="00C46690" w:rsidP="00DF2A20">
      <w:pPr>
        <w:pStyle w:val="NoSpacing"/>
        <w:jc w:val="both"/>
        <w:rPr>
          <w:rFonts w:ascii="Times New Roman" w:hAnsi="Times New Roman" w:cs="Times New Roman"/>
          <w:b/>
        </w:rPr>
      </w:pP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 xml:space="preserve">Примарни циљ пројекта је оптимизација и унапређење постојећег водоводног система, који се огледа кроз рационализацију производње, квалитета и дистрибуције воде до крајњих корисника. Унапређење постојећег система потребно је базирати на смањењу губитака у мрежи као и смањењу оперативних трошкова и трошкова експлоатације и одржавања система. </w:t>
      </w:r>
    </w:p>
    <w:p w:rsidR="00DF2A20" w:rsidRPr="00DF2A20" w:rsidRDefault="00DF2A20" w:rsidP="00DF2A20">
      <w:pPr>
        <w:pStyle w:val="NoSpacing"/>
        <w:jc w:val="both"/>
        <w:rPr>
          <w:rFonts w:ascii="Times New Roman" w:hAnsi="Times New Roman" w:cs="Times New Roman"/>
        </w:rPr>
      </w:pP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У оквиру техничке документације потребно је успоставити систем мониторинга и праћења стања предметних водних објеката у циљу успостављања ефикаснијег управљања системом.</w:t>
      </w:r>
    </w:p>
    <w:p w:rsidR="00DF2A20" w:rsidRPr="00DF2A20" w:rsidRDefault="00DF2A20" w:rsidP="00DF2A20">
      <w:pPr>
        <w:pStyle w:val="NoSpacing"/>
        <w:jc w:val="both"/>
        <w:rPr>
          <w:rFonts w:ascii="Times New Roman" w:hAnsi="Times New Roman" w:cs="Times New Roman"/>
        </w:rPr>
      </w:pPr>
    </w:p>
    <w:p w:rsidR="00240669" w:rsidRDefault="00DF2A20" w:rsidP="00DF2A20">
      <w:pPr>
        <w:pStyle w:val="NoSpacing"/>
        <w:jc w:val="both"/>
        <w:rPr>
          <w:rFonts w:ascii="Times New Roman" w:hAnsi="Times New Roman" w:cs="Times New Roman"/>
          <w:b/>
        </w:rPr>
      </w:pPr>
      <w:r w:rsidRPr="00DF2A20">
        <w:rPr>
          <w:rFonts w:ascii="Times New Roman" w:hAnsi="Times New Roman" w:cs="Times New Roman"/>
          <w:b/>
        </w:rPr>
        <w:t>1.3</w:t>
      </w:r>
      <w:r>
        <w:rPr>
          <w:rFonts w:ascii="Times New Roman" w:hAnsi="Times New Roman" w:cs="Times New Roman"/>
          <w:b/>
        </w:rPr>
        <w:t xml:space="preserve"> </w:t>
      </w:r>
      <w:r w:rsidR="00240669" w:rsidRPr="00DF2A20">
        <w:rPr>
          <w:rFonts w:ascii="Times New Roman" w:hAnsi="Times New Roman" w:cs="Times New Roman"/>
          <w:b/>
        </w:rPr>
        <w:t>Пројектне активности</w:t>
      </w:r>
    </w:p>
    <w:p w:rsidR="00C46690" w:rsidRPr="00C46690" w:rsidRDefault="00C46690" w:rsidP="00DF2A20">
      <w:pPr>
        <w:pStyle w:val="NoSpacing"/>
        <w:jc w:val="both"/>
        <w:rPr>
          <w:rFonts w:ascii="Times New Roman" w:hAnsi="Times New Roman" w:cs="Times New Roman"/>
          <w:b/>
        </w:rPr>
      </w:pP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Потребно је спровести следеће пројектне активности, односно израдити следећу техничку документацију:</w:t>
      </w:r>
    </w:p>
    <w:p w:rsidR="00DF2A20" w:rsidRPr="00DF2A20" w:rsidRDefault="00DF2A20" w:rsidP="00DF2A20">
      <w:pPr>
        <w:pStyle w:val="NoSpacing"/>
        <w:jc w:val="both"/>
        <w:rPr>
          <w:rFonts w:ascii="Times New Roman" w:hAnsi="Times New Roman" w:cs="Times New Roman"/>
        </w:rPr>
      </w:pPr>
    </w:p>
    <w:p w:rsidR="00240669" w:rsidRPr="00DF2A20" w:rsidRDefault="00DF2A20" w:rsidP="00DF2A20">
      <w:pPr>
        <w:pStyle w:val="NoSpacing"/>
        <w:jc w:val="both"/>
        <w:rPr>
          <w:rFonts w:ascii="Times New Roman" w:eastAsia="Calibri" w:hAnsi="Times New Roman" w:cs="Times New Roman"/>
        </w:rPr>
      </w:pPr>
      <w:r>
        <w:rPr>
          <w:rFonts w:ascii="Times New Roman" w:eastAsia="Calibri" w:hAnsi="Times New Roman" w:cs="Times New Roman"/>
        </w:rPr>
        <w:t xml:space="preserve">- </w:t>
      </w:r>
      <w:r w:rsidR="00240669" w:rsidRPr="00DF2A20">
        <w:rPr>
          <w:rFonts w:ascii="Times New Roman" w:eastAsia="Calibri" w:hAnsi="Times New Roman" w:cs="Times New Roman"/>
        </w:rPr>
        <w:t>Претходни извештај</w:t>
      </w:r>
    </w:p>
    <w:p w:rsidR="00240669" w:rsidRPr="00DF2A20" w:rsidRDefault="00DF2A20" w:rsidP="00DF2A20">
      <w:pPr>
        <w:pStyle w:val="NoSpacing"/>
        <w:jc w:val="both"/>
        <w:rPr>
          <w:rFonts w:ascii="Times New Roman" w:eastAsia="Calibri" w:hAnsi="Times New Roman" w:cs="Times New Roman"/>
        </w:rPr>
      </w:pPr>
      <w:r>
        <w:rPr>
          <w:rFonts w:ascii="Times New Roman" w:eastAsia="Calibri" w:hAnsi="Times New Roman" w:cs="Times New Roman"/>
        </w:rPr>
        <w:t xml:space="preserve">- </w:t>
      </w:r>
      <w:r w:rsidR="00240669" w:rsidRPr="00DF2A20">
        <w:rPr>
          <w:rFonts w:ascii="Times New Roman" w:eastAsia="Calibri" w:hAnsi="Times New Roman" w:cs="Times New Roman"/>
        </w:rPr>
        <w:t>Пројекти мерних места, надзора и управљања објектима - Идејно решење (ИДР)</w:t>
      </w:r>
    </w:p>
    <w:p w:rsidR="00240669" w:rsidRPr="00DF2A20" w:rsidRDefault="00DF2A20" w:rsidP="00DF2A20">
      <w:pPr>
        <w:pStyle w:val="NoSpacing"/>
        <w:jc w:val="both"/>
        <w:rPr>
          <w:rFonts w:ascii="Times New Roman" w:eastAsia="Calibri" w:hAnsi="Times New Roman" w:cs="Times New Roman"/>
        </w:rPr>
      </w:pPr>
      <w:r>
        <w:rPr>
          <w:rFonts w:ascii="Times New Roman" w:eastAsia="Calibri" w:hAnsi="Times New Roman" w:cs="Times New Roman"/>
        </w:rPr>
        <w:t xml:space="preserve">- </w:t>
      </w:r>
      <w:r w:rsidR="00240669" w:rsidRPr="00DF2A20">
        <w:rPr>
          <w:rFonts w:ascii="Times New Roman" w:eastAsia="Calibri" w:hAnsi="Times New Roman" w:cs="Times New Roman"/>
        </w:rPr>
        <w:t>Пројекти мерних места, надзора и управљања објектима - Извод из Пројекта за грађевинску дозволу</w:t>
      </w:r>
    </w:p>
    <w:p w:rsidR="00240669" w:rsidRPr="00DF2A20" w:rsidRDefault="00DF2A20" w:rsidP="00DF2A20">
      <w:pPr>
        <w:pStyle w:val="NoSpacing"/>
        <w:jc w:val="both"/>
        <w:rPr>
          <w:rFonts w:ascii="Times New Roman" w:eastAsia="Calibri" w:hAnsi="Times New Roman" w:cs="Times New Roman"/>
        </w:rPr>
      </w:pPr>
      <w:r>
        <w:rPr>
          <w:rFonts w:ascii="Times New Roman" w:eastAsia="Calibri" w:hAnsi="Times New Roman" w:cs="Times New Roman"/>
        </w:rPr>
        <w:t xml:space="preserve">- </w:t>
      </w:r>
      <w:r w:rsidR="00240669" w:rsidRPr="00DF2A20">
        <w:rPr>
          <w:rFonts w:ascii="Times New Roman" w:eastAsia="Calibri" w:hAnsi="Times New Roman" w:cs="Times New Roman"/>
        </w:rPr>
        <w:t>Пројекти мерних места, надзора и управљања објектима - Пројекат за грађевинску дозволу (ПГД)</w:t>
      </w:r>
    </w:p>
    <w:p w:rsidR="00240669" w:rsidRDefault="00DF2A20" w:rsidP="00DF2A20">
      <w:pPr>
        <w:pStyle w:val="NoSpacing"/>
        <w:jc w:val="both"/>
        <w:rPr>
          <w:rFonts w:ascii="Times New Roman" w:eastAsia="Calibri" w:hAnsi="Times New Roman" w:cs="Times New Roman"/>
        </w:rPr>
      </w:pPr>
      <w:r>
        <w:rPr>
          <w:rFonts w:ascii="Times New Roman" w:eastAsia="Calibri" w:hAnsi="Times New Roman" w:cs="Times New Roman"/>
        </w:rPr>
        <w:t xml:space="preserve">- </w:t>
      </w:r>
      <w:r w:rsidR="00240669" w:rsidRPr="00DF2A20">
        <w:rPr>
          <w:rFonts w:ascii="Times New Roman" w:eastAsia="Calibri" w:hAnsi="Times New Roman" w:cs="Times New Roman"/>
        </w:rPr>
        <w:t>Пројекти мерних места, надзора и управљања објектима - Пројекат за извођење (ПЗИ)</w:t>
      </w:r>
    </w:p>
    <w:p w:rsidR="00DF2A20" w:rsidRPr="00DF2A20" w:rsidRDefault="00DF2A20" w:rsidP="00DF2A20">
      <w:pPr>
        <w:pStyle w:val="NoSpacing"/>
        <w:jc w:val="both"/>
        <w:rPr>
          <w:rFonts w:ascii="Times New Roman" w:eastAsia="Calibri" w:hAnsi="Times New Roman" w:cs="Times New Roman"/>
        </w:rPr>
      </w:pPr>
    </w:p>
    <w:p w:rsidR="00240669" w:rsidRDefault="00240669" w:rsidP="00DF2A20">
      <w:pPr>
        <w:pStyle w:val="NoSpacing"/>
        <w:jc w:val="both"/>
        <w:rPr>
          <w:rFonts w:ascii="Times New Roman" w:hAnsi="Times New Roman" w:cs="Times New Roman"/>
          <w:b/>
        </w:rPr>
      </w:pPr>
      <w:bookmarkStart w:id="8" w:name="_Toc22301993"/>
      <w:r w:rsidRPr="00DF2A20">
        <w:rPr>
          <w:rFonts w:ascii="Times New Roman" w:hAnsi="Times New Roman" w:cs="Times New Roman"/>
          <w:b/>
        </w:rPr>
        <w:t>Постојећа планска и урбанистичка документација</w:t>
      </w:r>
      <w:bookmarkEnd w:id="8"/>
    </w:p>
    <w:p w:rsidR="00DF2A20" w:rsidRPr="00DF2A20" w:rsidRDefault="00DF2A20" w:rsidP="00DF2A20">
      <w:pPr>
        <w:pStyle w:val="NoSpacing"/>
        <w:jc w:val="both"/>
        <w:rPr>
          <w:rFonts w:ascii="Times New Roman" w:hAnsi="Times New Roman" w:cs="Times New Roman"/>
          <w:b/>
        </w:rPr>
      </w:pPr>
    </w:p>
    <w:p w:rsidR="00240669" w:rsidRPr="00DF2A20" w:rsidRDefault="00DF2A20" w:rsidP="00DF2A20">
      <w:pPr>
        <w:pStyle w:val="NoSpacing"/>
        <w:jc w:val="both"/>
        <w:rPr>
          <w:rFonts w:ascii="Times New Roman" w:hAnsi="Times New Roman" w:cs="Times New Roman"/>
        </w:rPr>
      </w:pPr>
      <w:bookmarkStart w:id="9" w:name="_Toc513297141"/>
      <w:r>
        <w:rPr>
          <w:rFonts w:ascii="Times New Roman" w:hAnsi="Times New Roman" w:cs="Times New Roman"/>
        </w:rPr>
        <w:t xml:space="preserve">- </w:t>
      </w:r>
      <w:r w:rsidR="00240669" w:rsidRPr="00DF2A20">
        <w:rPr>
          <w:rFonts w:ascii="Times New Roman" w:hAnsi="Times New Roman" w:cs="Times New Roman"/>
        </w:rPr>
        <w:t>Генерални план Младеновца 2021., од априла 2005. године</w:t>
      </w:r>
    </w:p>
    <w:p w:rsidR="00240669" w:rsidRPr="00DF2A20" w:rsidRDefault="00DF2A20" w:rsidP="00DF2A20">
      <w:pPr>
        <w:pStyle w:val="NoSpacing"/>
        <w:jc w:val="both"/>
        <w:rPr>
          <w:rFonts w:ascii="Times New Roman" w:hAnsi="Times New Roman" w:cs="Times New Roman"/>
        </w:rPr>
      </w:pPr>
      <w:r>
        <w:rPr>
          <w:rFonts w:ascii="Times New Roman" w:hAnsi="Times New Roman" w:cs="Times New Roman"/>
        </w:rPr>
        <w:t xml:space="preserve">- </w:t>
      </w:r>
      <w:r w:rsidR="00240669" w:rsidRPr="00DF2A20">
        <w:rPr>
          <w:rFonts w:ascii="Times New Roman" w:hAnsi="Times New Roman" w:cs="Times New Roman"/>
        </w:rPr>
        <w:t>Просторни план градске општине Младеновац, из октобра 2012. године</w:t>
      </w:r>
    </w:p>
    <w:p w:rsidR="00240669" w:rsidRPr="00DF2A20" w:rsidRDefault="00DF2A20" w:rsidP="00DF2A20">
      <w:pPr>
        <w:pStyle w:val="NoSpacing"/>
        <w:jc w:val="both"/>
        <w:rPr>
          <w:rFonts w:ascii="Times New Roman" w:hAnsi="Times New Roman" w:cs="Times New Roman"/>
        </w:rPr>
      </w:pPr>
      <w:r>
        <w:rPr>
          <w:rFonts w:ascii="Times New Roman" w:hAnsi="Times New Roman" w:cs="Times New Roman"/>
        </w:rPr>
        <w:t xml:space="preserve">- </w:t>
      </w:r>
      <w:r w:rsidR="00240669" w:rsidRPr="00DF2A20">
        <w:rPr>
          <w:rFonts w:ascii="Times New Roman" w:hAnsi="Times New Roman" w:cs="Times New Roman"/>
        </w:rPr>
        <w:t>План Детаљне регулације дела улице „7. Јула“ у Младеновцу</w:t>
      </w:r>
    </w:p>
    <w:p w:rsidR="00240669" w:rsidRPr="00DF2A20" w:rsidRDefault="00DF2A20" w:rsidP="00DF2A20">
      <w:pPr>
        <w:pStyle w:val="NoSpacing"/>
        <w:jc w:val="both"/>
        <w:rPr>
          <w:rFonts w:ascii="Times New Roman" w:hAnsi="Times New Roman" w:cs="Times New Roman"/>
        </w:rPr>
      </w:pPr>
      <w:r>
        <w:rPr>
          <w:rFonts w:ascii="Times New Roman" w:hAnsi="Times New Roman" w:cs="Times New Roman"/>
        </w:rPr>
        <w:t xml:space="preserve">- </w:t>
      </w:r>
      <w:r w:rsidR="00240669" w:rsidRPr="00DF2A20">
        <w:rPr>
          <w:rFonts w:ascii="Times New Roman" w:hAnsi="Times New Roman" w:cs="Times New Roman"/>
        </w:rPr>
        <w:t>План Детаљне регулације „Баташево“ између улица Вардарске, Смедеревски пут, Фрушкогорске, Милана Благојевића и Савске у Младеновцу</w:t>
      </w:r>
    </w:p>
    <w:p w:rsidR="00240669" w:rsidRPr="00DF2A20" w:rsidRDefault="00DF2A20" w:rsidP="00DF2A20">
      <w:pPr>
        <w:pStyle w:val="NoSpacing"/>
        <w:jc w:val="both"/>
        <w:rPr>
          <w:rFonts w:ascii="Times New Roman" w:hAnsi="Times New Roman" w:cs="Times New Roman"/>
        </w:rPr>
      </w:pPr>
      <w:r>
        <w:rPr>
          <w:rFonts w:ascii="Times New Roman" w:hAnsi="Times New Roman" w:cs="Times New Roman"/>
        </w:rPr>
        <w:t xml:space="preserve">- </w:t>
      </w:r>
      <w:r w:rsidR="00240669" w:rsidRPr="00DF2A20">
        <w:rPr>
          <w:rFonts w:ascii="Times New Roman" w:hAnsi="Times New Roman" w:cs="Times New Roman"/>
        </w:rPr>
        <w:t>План Детаљне регулације комплекса специјалне болести за инерне болести и простора између улица Боже Дамњановића, Кнеза Лазара и Димитрија Туцовића у Младеновцу.</w:t>
      </w:r>
    </w:p>
    <w:p w:rsidR="00240669" w:rsidRPr="00DF2A20" w:rsidRDefault="00DF2A20" w:rsidP="00DF2A20">
      <w:pPr>
        <w:pStyle w:val="NoSpacing"/>
        <w:jc w:val="both"/>
        <w:rPr>
          <w:rFonts w:ascii="Times New Roman" w:hAnsi="Times New Roman" w:cs="Times New Roman"/>
        </w:rPr>
      </w:pPr>
      <w:r>
        <w:rPr>
          <w:rFonts w:ascii="Times New Roman" w:hAnsi="Times New Roman" w:cs="Times New Roman"/>
        </w:rPr>
        <w:t xml:space="preserve">- </w:t>
      </w:r>
      <w:r w:rsidR="00240669" w:rsidRPr="00DF2A20">
        <w:rPr>
          <w:rFonts w:ascii="Times New Roman" w:hAnsi="Times New Roman" w:cs="Times New Roman"/>
        </w:rPr>
        <w:t>План Детаљне Регулације Улице Моме Стевановића у Младеновцу</w:t>
      </w:r>
    </w:p>
    <w:p w:rsidR="00240669" w:rsidRPr="00DF2A20" w:rsidRDefault="00DF2A20" w:rsidP="00DF2A20">
      <w:pPr>
        <w:pStyle w:val="NoSpacing"/>
        <w:jc w:val="both"/>
        <w:rPr>
          <w:rFonts w:ascii="Times New Roman" w:hAnsi="Times New Roman" w:cs="Times New Roman"/>
        </w:rPr>
      </w:pPr>
      <w:r>
        <w:rPr>
          <w:rFonts w:ascii="Times New Roman" w:hAnsi="Times New Roman" w:cs="Times New Roman"/>
        </w:rPr>
        <w:t xml:space="preserve">- </w:t>
      </w:r>
      <w:r w:rsidR="00240669" w:rsidRPr="00DF2A20">
        <w:rPr>
          <w:rFonts w:ascii="Times New Roman" w:hAnsi="Times New Roman" w:cs="Times New Roman"/>
        </w:rPr>
        <w:t>План Детаљне Регулације „Центар 1 и центар 2“ – Младеновац</w:t>
      </w:r>
    </w:p>
    <w:p w:rsidR="00240669" w:rsidRPr="00DF2A20" w:rsidRDefault="00DF2A20" w:rsidP="00DF2A20">
      <w:pPr>
        <w:pStyle w:val="NoSpacing"/>
        <w:jc w:val="both"/>
        <w:rPr>
          <w:rFonts w:ascii="Times New Roman" w:hAnsi="Times New Roman" w:cs="Times New Roman"/>
        </w:rPr>
      </w:pPr>
      <w:r>
        <w:rPr>
          <w:rFonts w:ascii="Times New Roman" w:hAnsi="Times New Roman" w:cs="Times New Roman"/>
        </w:rPr>
        <w:t xml:space="preserve">- </w:t>
      </w:r>
      <w:r w:rsidR="00240669" w:rsidRPr="00DF2A20">
        <w:rPr>
          <w:rFonts w:ascii="Times New Roman" w:hAnsi="Times New Roman" w:cs="Times New Roman"/>
        </w:rPr>
        <w:t>План Детаљне Регулације за блок између Улица Краља Петра првог, Николе Пашића, Космајске и Љубе Чикића у Младеновцу</w:t>
      </w:r>
    </w:p>
    <w:p w:rsidR="00240669" w:rsidRPr="00DF2A20" w:rsidRDefault="00DF2A20" w:rsidP="00DF2A20">
      <w:pPr>
        <w:pStyle w:val="NoSpacing"/>
        <w:jc w:val="both"/>
        <w:rPr>
          <w:rFonts w:ascii="Times New Roman" w:hAnsi="Times New Roman" w:cs="Times New Roman"/>
        </w:rPr>
      </w:pPr>
      <w:r>
        <w:rPr>
          <w:rFonts w:ascii="Times New Roman" w:hAnsi="Times New Roman" w:cs="Times New Roman"/>
        </w:rPr>
        <w:t xml:space="preserve">- </w:t>
      </w:r>
      <w:r w:rsidR="00240669" w:rsidRPr="00DF2A20">
        <w:rPr>
          <w:rFonts w:ascii="Times New Roman" w:hAnsi="Times New Roman" w:cs="Times New Roman"/>
        </w:rPr>
        <w:t>План Детаљне Регулације гробља у Рајковцу</w:t>
      </w:r>
    </w:p>
    <w:p w:rsidR="00240669" w:rsidRPr="00DF2A20" w:rsidRDefault="00DF2A20" w:rsidP="00DF2A20">
      <w:pPr>
        <w:pStyle w:val="NoSpacing"/>
        <w:jc w:val="both"/>
        <w:rPr>
          <w:rFonts w:ascii="Times New Roman" w:hAnsi="Times New Roman" w:cs="Times New Roman"/>
        </w:rPr>
      </w:pPr>
      <w:r>
        <w:rPr>
          <w:rFonts w:ascii="Times New Roman" w:hAnsi="Times New Roman" w:cs="Times New Roman"/>
        </w:rPr>
        <w:t xml:space="preserve">- </w:t>
      </w:r>
      <w:r w:rsidR="00240669" w:rsidRPr="00DF2A20">
        <w:rPr>
          <w:rFonts w:ascii="Times New Roman" w:hAnsi="Times New Roman" w:cs="Times New Roman"/>
        </w:rPr>
        <w:t>План Детаљне регулације простора између улице Карађорђеве, магистралног пута М-23, реке Велики Луг и индустријске зоне у Младеновцу – прва фаза</w:t>
      </w:r>
    </w:p>
    <w:p w:rsidR="00240669" w:rsidRPr="00DF2A20" w:rsidRDefault="00DF2A20" w:rsidP="00DF2A20">
      <w:pPr>
        <w:pStyle w:val="NoSpacing"/>
        <w:jc w:val="both"/>
        <w:rPr>
          <w:rFonts w:ascii="Times New Roman" w:hAnsi="Times New Roman" w:cs="Times New Roman"/>
        </w:rPr>
      </w:pPr>
      <w:r>
        <w:rPr>
          <w:rFonts w:ascii="Times New Roman" w:hAnsi="Times New Roman" w:cs="Times New Roman"/>
        </w:rPr>
        <w:t xml:space="preserve">- </w:t>
      </w:r>
      <w:r w:rsidR="00240669" w:rsidRPr="00DF2A20">
        <w:rPr>
          <w:rFonts w:ascii="Times New Roman" w:hAnsi="Times New Roman" w:cs="Times New Roman"/>
        </w:rPr>
        <w:t>План Детаљне регулације простора између улице Карађорђеве, магистралног пута М-23, реке Велики Луг и индустријске зоне у Младеновцу – друга фаза</w:t>
      </w:r>
    </w:p>
    <w:p w:rsidR="00240669" w:rsidRPr="00DF2A20" w:rsidRDefault="00DF2A20" w:rsidP="00DF2A20">
      <w:pPr>
        <w:pStyle w:val="NoSpacing"/>
        <w:jc w:val="both"/>
        <w:rPr>
          <w:rFonts w:ascii="Times New Roman" w:hAnsi="Times New Roman" w:cs="Times New Roman"/>
        </w:rPr>
      </w:pPr>
      <w:r>
        <w:rPr>
          <w:rFonts w:ascii="Times New Roman" w:hAnsi="Times New Roman" w:cs="Times New Roman"/>
        </w:rPr>
        <w:t xml:space="preserve">- </w:t>
      </w:r>
      <w:r w:rsidR="00240669" w:rsidRPr="00DF2A20">
        <w:rPr>
          <w:rFonts w:ascii="Times New Roman" w:hAnsi="Times New Roman" w:cs="Times New Roman"/>
        </w:rPr>
        <w:t>План Детаљне Регулације „Караматићево двориште“ у Младеновцу</w:t>
      </w:r>
    </w:p>
    <w:p w:rsidR="00240669" w:rsidRPr="00DF2A20" w:rsidRDefault="00DF2A20" w:rsidP="00DF2A20">
      <w:pPr>
        <w:pStyle w:val="NoSpacing"/>
        <w:jc w:val="both"/>
        <w:rPr>
          <w:rFonts w:ascii="Times New Roman" w:hAnsi="Times New Roman" w:cs="Times New Roman"/>
        </w:rPr>
      </w:pPr>
      <w:r>
        <w:rPr>
          <w:rFonts w:ascii="Times New Roman" w:hAnsi="Times New Roman" w:cs="Times New Roman"/>
        </w:rPr>
        <w:t xml:space="preserve">- </w:t>
      </w:r>
      <w:r w:rsidR="00240669" w:rsidRPr="00DF2A20">
        <w:rPr>
          <w:rFonts w:ascii="Times New Roman" w:hAnsi="Times New Roman" w:cs="Times New Roman"/>
        </w:rPr>
        <w:t>План Детаљне Регулације кванташке пијаце у Сенаји у Младеновцу</w:t>
      </w:r>
    </w:p>
    <w:p w:rsidR="00240669" w:rsidRPr="00DF2A20" w:rsidRDefault="00DF2A20" w:rsidP="00DF2A20">
      <w:pPr>
        <w:pStyle w:val="NoSpacing"/>
        <w:jc w:val="both"/>
        <w:rPr>
          <w:rFonts w:ascii="Times New Roman" w:hAnsi="Times New Roman" w:cs="Times New Roman"/>
        </w:rPr>
      </w:pPr>
      <w:r>
        <w:rPr>
          <w:rFonts w:ascii="Times New Roman" w:hAnsi="Times New Roman" w:cs="Times New Roman"/>
        </w:rPr>
        <w:t xml:space="preserve">- </w:t>
      </w:r>
      <w:r w:rsidR="00240669" w:rsidRPr="00DF2A20">
        <w:rPr>
          <w:rFonts w:ascii="Times New Roman" w:hAnsi="Times New Roman" w:cs="Times New Roman"/>
        </w:rPr>
        <w:t>План Детаљне Регулације за простор око улица Николе Тесле, Милова Т.Јанковића, Милутина Мланковића и Војводе Мишића</w:t>
      </w:r>
    </w:p>
    <w:p w:rsidR="00240669" w:rsidRPr="00DF2A20" w:rsidRDefault="00DF2A20" w:rsidP="00DF2A20">
      <w:pPr>
        <w:pStyle w:val="NoSpacing"/>
        <w:jc w:val="both"/>
        <w:rPr>
          <w:rFonts w:ascii="Times New Roman" w:hAnsi="Times New Roman" w:cs="Times New Roman"/>
        </w:rPr>
      </w:pPr>
      <w:r>
        <w:rPr>
          <w:rFonts w:ascii="Times New Roman" w:hAnsi="Times New Roman" w:cs="Times New Roman"/>
        </w:rPr>
        <w:t xml:space="preserve">- </w:t>
      </w:r>
      <w:r w:rsidR="00240669" w:rsidRPr="00DF2A20">
        <w:rPr>
          <w:rFonts w:ascii="Times New Roman" w:hAnsi="Times New Roman" w:cs="Times New Roman"/>
        </w:rPr>
        <w:t>План Детаљне Регулације улице Сестара Марјановић у Младеновцу.</w:t>
      </w:r>
    </w:p>
    <w:p w:rsidR="00240669" w:rsidRPr="00DF2A20" w:rsidRDefault="00DF2A20" w:rsidP="00DF2A20">
      <w:pPr>
        <w:pStyle w:val="NoSpacing"/>
        <w:jc w:val="both"/>
        <w:rPr>
          <w:rFonts w:ascii="Times New Roman" w:hAnsi="Times New Roman" w:cs="Times New Roman"/>
        </w:rPr>
      </w:pPr>
      <w:r>
        <w:rPr>
          <w:rFonts w:ascii="Times New Roman" w:hAnsi="Times New Roman" w:cs="Times New Roman"/>
        </w:rPr>
        <w:t xml:space="preserve">- </w:t>
      </w:r>
      <w:r w:rsidR="00240669" w:rsidRPr="00DF2A20">
        <w:rPr>
          <w:rFonts w:ascii="Times New Roman" w:hAnsi="Times New Roman" w:cs="Times New Roman"/>
        </w:rPr>
        <w:t>План Детаљне Регулације за простор око улица Милеве Марић, Паје Јовановић и магистралног пута М-23</w:t>
      </w:r>
    </w:p>
    <w:p w:rsidR="00240669" w:rsidRPr="00DF2A20" w:rsidRDefault="00DF2A20" w:rsidP="00DF2A20">
      <w:pPr>
        <w:pStyle w:val="NoSpacing"/>
        <w:jc w:val="both"/>
        <w:rPr>
          <w:rFonts w:ascii="Times New Roman" w:hAnsi="Times New Roman" w:cs="Times New Roman"/>
        </w:rPr>
      </w:pPr>
      <w:r>
        <w:rPr>
          <w:rFonts w:ascii="Times New Roman" w:hAnsi="Times New Roman" w:cs="Times New Roman"/>
        </w:rPr>
        <w:t xml:space="preserve">- </w:t>
      </w:r>
      <w:r w:rsidR="00240669" w:rsidRPr="00DF2A20">
        <w:rPr>
          <w:rFonts w:ascii="Times New Roman" w:hAnsi="Times New Roman" w:cs="Times New Roman"/>
        </w:rPr>
        <w:t>План Детаљне Регулације гробља у месној заједници Село Младеновац.</w:t>
      </w:r>
    </w:p>
    <w:p w:rsidR="00240669" w:rsidRPr="00DF2A20" w:rsidRDefault="00DF2A20" w:rsidP="00DF2A20">
      <w:pPr>
        <w:pStyle w:val="NoSpacing"/>
        <w:jc w:val="both"/>
        <w:rPr>
          <w:rFonts w:ascii="Times New Roman" w:hAnsi="Times New Roman" w:cs="Times New Roman"/>
        </w:rPr>
      </w:pPr>
      <w:r>
        <w:rPr>
          <w:rFonts w:ascii="Times New Roman" w:hAnsi="Times New Roman" w:cs="Times New Roman"/>
        </w:rPr>
        <w:t xml:space="preserve">- </w:t>
      </w:r>
      <w:r w:rsidR="00240669" w:rsidRPr="00DF2A20">
        <w:rPr>
          <w:rFonts w:ascii="Times New Roman" w:hAnsi="Times New Roman" w:cs="Times New Roman"/>
        </w:rPr>
        <w:t>План Детаљне Регулације за простор између улица Милосава Влајића, Војводе Путника, Живомира Савковића и јанка Катића у Младеновцу.</w:t>
      </w:r>
    </w:p>
    <w:p w:rsidR="00240669" w:rsidRPr="00DF2A20" w:rsidRDefault="00DF2A20" w:rsidP="00DF2A20">
      <w:pPr>
        <w:pStyle w:val="NoSpacing"/>
        <w:jc w:val="both"/>
        <w:rPr>
          <w:rFonts w:ascii="Times New Roman" w:hAnsi="Times New Roman" w:cs="Times New Roman"/>
        </w:rPr>
      </w:pPr>
      <w:r>
        <w:rPr>
          <w:rFonts w:ascii="Times New Roman" w:hAnsi="Times New Roman" w:cs="Times New Roman"/>
        </w:rPr>
        <w:lastRenderedPageBreak/>
        <w:t xml:space="preserve">- </w:t>
      </w:r>
      <w:r w:rsidR="00240669" w:rsidRPr="00DF2A20">
        <w:rPr>
          <w:rFonts w:ascii="Times New Roman" w:hAnsi="Times New Roman" w:cs="Times New Roman"/>
        </w:rPr>
        <w:t>Регулациони  план Тозино воће</w:t>
      </w:r>
    </w:p>
    <w:p w:rsidR="00240669" w:rsidRDefault="00DF2A20" w:rsidP="00DF2A20">
      <w:pPr>
        <w:pStyle w:val="NoSpacing"/>
        <w:jc w:val="both"/>
        <w:rPr>
          <w:rFonts w:ascii="Times New Roman" w:hAnsi="Times New Roman" w:cs="Times New Roman"/>
        </w:rPr>
      </w:pPr>
      <w:r>
        <w:rPr>
          <w:rFonts w:ascii="Times New Roman" w:hAnsi="Times New Roman" w:cs="Times New Roman"/>
        </w:rPr>
        <w:t xml:space="preserve">- </w:t>
      </w:r>
      <w:r w:rsidR="00240669" w:rsidRPr="00DF2A20">
        <w:rPr>
          <w:rFonts w:ascii="Times New Roman" w:hAnsi="Times New Roman" w:cs="Times New Roman"/>
        </w:rPr>
        <w:t>Урбанистички пројекат проширења градског гробља у Младеновцу.</w:t>
      </w:r>
    </w:p>
    <w:p w:rsidR="00DF2A20" w:rsidRPr="00DF2A20" w:rsidRDefault="00DF2A20" w:rsidP="00DF2A20">
      <w:pPr>
        <w:pStyle w:val="NoSpacing"/>
        <w:jc w:val="both"/>
        <w:rPr>
          <w:rFonts w:ascii="Times New Roman" w:hAnsi="Times New Roman" w:cs="Times New Roman"/>
        </w:rPr>
      </w:pPr>
    </w:p>
    <w:p w:rsidR="00240669" w:rsidRDefault="00DF2A20" w:rsidP="00DF2A20">
      <w:pPr>
        <w:pStyle w:val="NoSpacing"/>
        <w:jc w:val="both"/>
        <w:rPr>
          <w:rFonts w:ascii="Times New Roman" w:hAnsi="Times New Roman" w:cs="Times New Roman"/>
          <w:b/>
        </w:rPr>
      </w:pPr>
      <w:bookmarkStart w:id="10" w:name="_Toc22301994"/>
      <w:r>
        <w:rPr>
          <w:rFonts w:ascii="Times New Roman" w:hAnsi="Times New Roman" w:cs="Times New Roman"/>
          <w:b/>
        </w:rPr>
        <w:t xml:space="preserve">1.4 </w:t>
      </w:r>
      <w:r w:rsidR="00240669" w:rsidRPr="00C46690">
        <w:rPr>
          <w:rFonts w:ascii="Times New Roman" w:hAnsi="Times New Roman" w:cs="Times New Roman"/>
          <w:b/>
        </w:rPr>
        <w:t>Катастарско топографске подлоге</w:t>
      </w:r>
      <w:bookmarkEnd w:id="9"/>
      <w:bookmarkEnd w:id="10"/>
    </w:p>
    <w:p w:rsidR="00C46690" w:rsidRPr="00C46690" w:rsidRDefault="00C46690" w:rsidP="00DF2A20">
      <w:pPr>
        <w:pStyle w:val="NoSpacing"/>
        <w:jc w:val="both"/>
        <w:rPr>
          <w:rFonts w:ascii="Times New Roman" w:hAnsi="Times New Roman" w:cs="Times New Roman"/>
          <w:b/>
        </w:rPr>
      </w:pPr>
    </w:p>
    <w:p w:rsidR="00240669" w:rsidRPr="00C46690" w:rsidRDefault="00240669" w:rsidP="00DF2A20">
      <w:pPr>
        <w:pStyle w:val="NoSpacing"/>
        <w:jc w:val="both"/>
        <w:rPr>
          <w:rFonts w:ascii="Times New Roman" w:hAnsi="Times New Roman" w:cs="Times New Roman"/>
        </w:rPr>
      </w:pPr>
      <w:bookmarkStart w:id="11" w:name="_Toc513297143"/>
      <w:r w:rsidRPr="00C46690">
        <w:rPr>
          <w:rFonts w:ascii="Times New Roman" w:hAnsi="Times New Roman" w:cs="Times New Roman"/>
        </w:rPr>
        <w:t>Потребно је да пројектант обезбеди потребне катастарско -топографске подлоге, израђене од стране овлашћене геодетске организације, у складу са програмом геодетских радова и Законом о државном премеру и катастру, на основу којих ће израдити предметну техничку документацију.</w:t>
      </w:r>
    </w:p>
    <w:p w:rsidR="00C46690" w:rsidRPr="00C46690" w:rsidRDefault="00C46690" w:rsidP="00DF2A20">
      <w:pPr>
        <w:pStyle w:val="NoSpacing"/>
        <w:jc w:val="both"/>
        <w:rPr>
          <w:rFonts w:ascii="Times New Roman" w:hAnsi="Times New Roman" w:cs="Times New Roman"/>
        </w:rPr>
      </w:pPr>
    </w:p>
    <w:p w:rsidR="00240669" w:rsidRDefault="00C46690" w:rsidP="00DF2A20">
      <w:pPr>
        <w:pStyle w:val="NoSpacing"/>
        <w:jc w:val="both"/>
        <w:rPr>
          <w:rFonts w:ascii="Times New Roman" w:hAnsi="Times New Roman" w:cs="Times New Roman"/>
          <w:b/>
        </w:rPr>
      </w:pPr>
      <w:bookmarkStart w:id="12" w:name="_Toc22301995"/>
      <w:r w:rsidRPr="00C46690">
        <w:rPr>
          <w:rFonts w:ascii="Times New Roman" w:hAnsi="Times New Roman" w:cs="Times New Roman"/>
          <w:b/>
        </w:rPr>
        <w:t xml:space="preserve">1.5 </w:t>
      </w:r>
      <w:r w:rsidR="00240669" w:rsidRPr="00C46690">
        <w:rPr>
          <w:rFonts w:ascii="Times New Roman" w:hAnsi="Times New Roman" w:cs="Times New Roman"/>
          <w:b/>
        </w:rPr>
        <w:t>Геотехничке подлоге</w:t>
      </w:r>
      <w:bookmarkEnd w:id="11"/>
      <w:bookmarkEnd w:id="12"/>
    </w:p>
    <w:p w:rsidR="00C46690" w:rsidRPr="00C46690" w:rsidRDefault="00C46690" w:rsidP="00DF2A20">
      <w:pPr>
        <w:pStyle w:val="NoSpacing"/>
        <w:jc w:val="both"/>
        <w:rPr>
          <w:rFonts w:ascii="Times New Roman" w:hAnsi="Times New Roman" w:cs="Times New Roman"/>
          <w:b/>
        </w:rPr>
      </w:pPr>
    </w:p>
    <w:p w:rsidR="00240669" w:rsidRPr="00C46690" w:rsidRDefault="00240669" w:rsidP="00DF2A20">
      <w:pPr>
        <w:pStyle w:val="NoSpacing"/>
        <w:jc w:val="both"/>
        <w:rPr>
          <w:rFonts w:ascii="Times New Roman" w:hAnsi="Times New Roman" w:cs="Times New Roman"/>
        </w:rPr>
      </w:pPr>
      <w:r w:rsidRPr="00C46690">
        <w:rPr>
          <w:rFonts w:ascii="Times New Roman" w:hAnsi="Times New Roman" w:cs="Times New Roman"/>
        </w:rPr>
        <w:t xml:space="preserve">Потребно је да Пројектант о свом трошку обезбеди неопходно инжењерско – геолошке и геотехничке подлоге које су потребне за израду предметне техничке документације или да користи постојећу геолошку грађу која је одговарајућа за ниво детаљноси, потребне анализе и прорачуне које је неопходно извршити приликом израде техничке документације. </w:t>
      </w:r>
    </w:p>
    <w:p w:rsidR="00C46690" w:rsidRPr="00C46690" w:rsidRDefault="00C46690" w:rsidP="00DF2A20">
      <w:pPr>
        <w:pStyle w:val="NoSpacing"/>
        <w:jc w:val="both"/>
        <w:rPr>
          <w:rFonts w:ascii="Times New Roman" w:hAnsi="Times New Roman" w:cs="Times New Roman"/>
        </w:rPr>
      </w:pPr>
    </w:p>
    <w:p w:rsidR="00240669" w:rsidRDefault="00C46690" w:rsidP="00DF2A20">
      <w:pPr>
        <w:pStyle w:val="NoSpacing"/>
        <w:jc w:val="both"/>
        <w:rPr>
          <w:rFonts w:ascii="Times New Roman" w:hAnsi="Times New Roman" w:cs="Times New Roman"/>
          <w:b/>
        </w:rPr>
      </w:pPr>
      <w:bookmarkStart w:id="13" w:name="_Toc513297145"/>
      <w:bookmarkStart w:id="14" w:name="_Toc22301996"/>
      <w:r w:rsidRPr="00C46690">
        <w:rPr>
          <w:rFonts w:ascii="Times New Roman" w:hAnsi="Times New Roman" w:cs="Times New Roman"/>
          <w:b/>
        </w:rPr>
        <w:t xml:space="preserve">1.6 </w:t>
      </w:r>
      <w:r w:rsidR="00240669" w:rsidRPr="00C46690">
        <w:rPr>
          <w:rFonts w:ascii="Times New Roman" w:hAnsi="Times New Roman" w:cs="Times New Roman"/>
          <w:b/>
        </w:rPr>
        <w:t>Постојећа техничка документација</w:t>
      </w:r>
      <w:bookmarkEnd w:id="13"/>
      <w:bookmarkEnd w:id="14"/>
    </w:p>
    <w:p w:rsidR="00C46690" w:rsidRPr="00C46690" w:rsidRDefault="00C46690" w:rsidP="00DF2A20">
      <w:pPr>
        <w:pStyle w:val="NoSpacing"/>
        <w:jc w:val="both"/>
        <w:rPr>
          <w:rFonts w:ascii="Times New Roman" w:hAnsi="Times New Roman" w:cs="Times New Roman"/>
          <w:b/>
        </w:rPr>
      </w:pPr>
    </w:p>
    <w:p w:rsidR="00C46690" w:rsidRDefault="00240669" w:rsidP="00DF2A20">
      <w:pPr>
        <w:pStyle w:val="NoSpacing"/>
        <w:jc w:val="both"/>
        <w:rPr>
          <w:rFonts w:ascii="Times New Roman" w:hAnsi="Times New Roman" w:cs="Times New Roman"/>
        </w:rPr>
      </w:pPr>
      <w:r w:rsidRPr="00C46690">
        <w:rPr>
          <w:rFonts w:ascii="Times New Roman" w:hAnsi="Times New Roman" w:cs="Times New Roman"/>
        </w:rPr>
        <w:t xml:space="preserve">У оквиру претходног извештаја потребно је да Пројектант изврши систематизацију постојеће техничке грађе која може да се искористи као подлога за израду нових пројеката, са посебним освртом на Студију процене стања постојећег водоводног система на територији градске општине Младеновац </w:t>
      </w:r>
      <w:bookmarkStart w:id="15" w:name="_Toc22301997"/>
    </w:p>
    <w:p w:rsidR="00C46690" w:rsidRPr="00C46690" w:rsidRDefault="00C46690" w:rsidP="00DF2A20">
      <w:pPr>
        <w:pStyle w:val="NoSpacing"/>
        <w:jc w:val="both"/>
        <w:rPr>
          <w:rFonts w:ascii="Times New Roman" w:hAnsi="Times New Roman" w:cs="Times New Roman"/>
          <w:highlight w:val="yellow"/>
        </w:rPr>
      </w:pPr>
    </w:p>
    <w:p w:rsidR="00C46690" w:rsidRPr="00C46690" w:rsidRDefault="00C46690" w:rsidP="00DF2A20">
      <w:pPr>
        <w:pStyle w:val="NoSpacing"/>
        <w:jc w:val="both"/>
        <w:rPr>
          <w:rFonts w:ascii="Times New Roman" w:hAnsi="Times New Roman" w:cs="Times New Roman"/>
          <w:b/>
        </w:rPr>
      </w:pPr>
    </w:p>
    <w:p w:rsidR="00240669" w:rsidRDefault="00C46690" w:rsidP="00DF2A20">
      <w:pPr>
        <w:pStyle w:val="NoSpacing"/>
        <w:jc w:val="both"/>
        <w:rPr>
          <w:rFonts w:ascii="Times New Roman" w:hAnsi="Times New Roman" w:cs="Times New Roman"/>
          <w:b/>
        </w:rPr>
      </w:pPr>
      <w:r w:rsidRPr="00C46690">
        <w:rPr>
          <w:rFonts w:ascii="Times New Roman" w:hAnsi="Times New Roman" w:cs="Times New Roman"/>
          <w:b/>
        </w:rPr>
        <w:t xml:space="preserve">2. </w:t>
      </w:r>
      <w:r w:rsidR="00240669" w:rsidRPr="00C46690">
        <w:rPr>
          <w:rFonts w:ascii="Times New Roman" w:hAnsi="Times New Roman" w:cs="Times New Roman"/>
          <w:b/>
        </w:rPr>
        <w:t>ПРОГРАМ РАДОВА</w:t>
      </w:r>
      <w:bookmarkEnd w:id="15"/>
    </w:p>
    <w:p w:rsidR="00C46690" w:rsidRPr="00C46690" w:rsidRDefault="00C46690" w:rsidP="00DF2A20">
      <w:pPr>
        <w:pStyle w:val="NoSpacing"/>
        <w:jc w:val="both"/>
        <w:rPr>
          <w:rFonts w:ascii="Times New Roman" w:hAnsi="Times New Roman" w:cs="Times New Roman"/>
          <w:b/>
        </w:rPr>
      </w:pPr>
    </w:p>
    <w:p w:rsidR="00240669" w:rsidRPr="00DF2A20" w:rsidRDefault="00240669" w:rsidP="00DF2A20">
      <w:pPr>
        <w:pStyle w:val="NoSpacing"/>
        <w:jc w:val="both"/>
        <w:rPr>
          <w:rFonts w:ascii="Times New Roman" w:hAnsi="Times New Roman" w:cs="Times New Roman"/>
          <w:highlight w:val="yellow"/>
        </w:rPr>
      </w:pPr>
    </w:p>
    <w:p w:rsidR="00240669" w:rsidRDefault="00C46690" w:rsidP="00DF2A20">
      <w:pPr>
        <w:pStyle w:val="NoSpacing"/>
        <w:jc w:val="both"/>
        <w:rPr>
          <w:rFonts w:ascii="Times New Roman" w:hAnsi="Times New Roman" w:cs="Times New Roman"/>
          <w:b/>
        </w:rPr>
      </w:pPr>
      <w:r>
        <w:rPr>
          <w:rFonts w:ascii="Times New Roman" w:hAnsi="Times New Roman" w:cs="Times New Roman"/>
          <w:b/>
        </w:rPr>
        <w:t xml:space="preserve">2.1 </w:t>
      </w:r>
      <w:r w:rsidR="00240669" w:rsidRPr="00DF2A20">
        <w:rPr>
          <w:rFonts w:ascii="Times New Roman" w:hAnsi="Times New Roman" w:cs="Times New Roman"/>
          <w:b/>
        </w:rPr>
        <w:t>Геодетски радови</w:t>
      </w:r>
    </w:p>
    <w:p w:rsidR="00C46690" w:rsidRPr="00C46690" w:rsidRDefault="00C46690" w:rsidP="00DF2A20">
      <w:pPr>
        <w:pStyle w:val="NoSpacing"/>
        <w:jc w:val="both"/>
        <w:rPr>
          <w:rFonts w:ascii="Times New Roman" w:hAnsi="Times New Roman" w:cs="Times New Roman"/>
          <w:b/>
        </w:rPr>
      </w:pP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 xml:space="preserve">Потребно је урадити катастарско топографску подлогу за делове улица и објеката обухваћених пројектом. У оквиру пројекта потребно је урадити геодетко снимање и картирање терена и објеката за предметно подручје и израдити катастарско топографски план у размери 1:500 са приказом свих детаља у складу са са Законом о државном премеру и катастру и другим подзаконским актима из ове области. </w:t>
      </w:r>
    </w:p>
    <w:p w:rsidR="00C46690" w:rsidRPr="00C46690" w:rsidRDefault="00C46690" w:rsidP="00DF2A20">
      <w:pPr>
        <w:pStyle w:val="NoSpacing"/>
        <w:jc w:val="both"/>
        <w:rPr>
          <w:rFonts w:ascii="Times New Roman" w:hAnsi="Times New Roman" w:cs="Times New Roman"/>
        </w:rPr>
      </w:pPr>
    </w:p>
    <w:p w:rsidR="00240669" w:rsidRPr="00DF2A20" w:rsidRDefault="00240669" w:rsidP="00DF2A20">
      <w:pPr>
        <w:pStyle w:val="NoSpacing"/>
        <w:jc w:val="both"/>
        <w:rPr>
          <w:rFonts w:ascii="Times New Roman" w:hAnsi="Times New Roman" w:cs="Times New Roman"/>
        </w:rPr>
      </w:pPr>
      <w:r w:rsidRPr="00DF2A20">
        <w:rPr>
          <w:rFonts w:ascii="Times New Roman" w:hAnsi="Times New Roman" w:cs="Times New Roman"/>
        </w:rPr>
        <w:t>Снимање линијских објеката (река, пут, пруга итд...) потребно је урадити по попречним профилима и структурним линијама објекта. У оквиру снимања саобраћајница потребно је обухватити целу ширину улице укључујући трототар и зелену површину до саме ограде суседних парцела. У оквиру снимања водних и других објеката потребно је обухватити: шахтове, хидранте, надземне електро енергертске објекте, надземне телекомуникационе објекте итд. При снимању ограда или других објеката високоградње обухваћених планом обавезно снимити коту терена уз сам објекат и највишу тачку објекта на том делу. На деоница цевовода на којима се врши укрштање или паралелно вођење са трасом државног пута I и II реда, потребно је извршити снимања конструкције пута и путног појаса по попречним профилима на међусобном растојању од максимално 25м. У делу где се траса цевовода укршта или паралелно води са државним путем потребно је израдити попречне профиле са уцртаним елементима путне конструкције (саобраћајница, банкина, тротоар, канал, насип, усек, засек, ограду и друге објекте), границе парцеле пута и границе путног појаса.</w:t>
      </w: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Предметну документацију потребно је доставити инвеститору у 3 примерка у форми елабората у штампаном и електронским облику.</w:t>
      </w:r>
    </w:p>
    <w:p w:rsidR="00C46690" w:rsidRPr="00C46690" w:rsidRDefault="00C46690" w:rsidP="00DF2A20">
      <w:pPr>
        <w:pStyle w:val="NoSpacing"/>
        <w:jc w:val="both"/>
        <w:rPr>
          <w:rFonts w:ascii="Times New Roman" w:hAnsi="Times New Roman" w:cs="Times New Roman"/>
        </w:rPr>
      </w:pPr>
    </w:p>
    <w:p w:rsidR="00240669" w:rsidRDefault="00240669" w:rsidP="00DF2A20">
      <w:pPr>
        <w:pStyle w:val="NoSpacing"/>
        <w:jc w:val="both"/>
        <w:rPr>
          <w:rFonts w:ascii="Times New Roman" w:hAnsi="Times New Roman" w:cs="Times New Roman"/>
          <w:b/>
        </w:rPr>
      </w:pPr>
      <w:r w:rsidRPr="00DF2A20">
        <w:rPr>
          <w:rFonts w:ascii="Times New Roman" w:hAnsi="Times New Roman" w:cs="Times New Roman"/>
          <w:b/>
        </w:rPr>
        <w:t>3.</w:t>
      </w:r>
      <w:r w:rsidR="00C46690">
        <w:rPr>
          <w:rFonts w:ascii="Times New Roman" w:hAnsi="Times New Roman" w:cs="Times New Roman"/>
          <w:b/>
        </w:rPr>
        <w:t xml:space="preserve"> </w:t>
      </w:r>
      <w:r w:rsidRPr="00DF2A20">
        <w:rPr>
          <w:rFonts w:ascii="Times New Roman" w:hAnsi="Times New Roman" w:cs="Times New Roman"/>
          <w:b/>
        </w:rPr>
        <w:t>ПРОГРАМ УСЛУГА</w:t>
      </w:r>
    </w:p>
    <w:p w:rsidR="00C46690" w:rsidRPr="00C46690" w:rsidRDefault="00C46690" w:rsidP="00DF2A20">
      <w:pPr>
        <w:pStyle w:val="NoSpacing"/>
        <w:jc w:val="both"/>
        <w:rPr>
          <w:rFonts w:ascii="Times New Roman" w:hAnsi="Times New Roman" w:cs="Times New Roman"/>
          <w:b/>
        </w:rPr>
      </w:pPr>
    </w:p>
    <w:p w:rsidR="00240669" w:rsidRDefault="00C46690" w:rsidP="00DF2A20">
      <w:pPr>
        <w:pStyle w:val="NoSpacing"/>
        <w:jc w:val="both"/>
        <w:rPr>
          <w:rFonts w:ascii="Times New Roman" w:hAnsi="Times New Roman" w:cs="Times New Roman"/>
          <w:b/>
        </w:rPr>
      </w:pPr>
      <w:r>
        <w:rPr>
          <w:rFonts w:ascii="Times New Roman" w:hAnsi="Times New Roman" w:cs="Times New Roman"/>
          <w:b/>
        </w:rPr>
        <w:t xml:space="preserve">3.1 </w:t>
      </w:r>
      <w:r w:rsidR="00240669" w:rsidRPr="00DF2A20">
        <w:rPr>
          <w:rFonts w:ascii="Times New Roman" w:hAnsi="Times New Roman" w:cs="Times New Roman"/>
          <w:b/>
        </w:rPr>
        <w:t>Инвентаризација података</w:t>
      </w:r>
    </w:p>
    <w:p w:rsidR="00C46690" w:rsidRPr="00C46690" w:rsidRDefault="00C46690" w:rsidP="00DF2A20">
      <w:pPr>
        <w:pStyle w:val="NoSpacing"/>
        <w:jc w:val="both"/>
        <w:rPr>
          <w:rFonts w:ascii="Times New Roman" w:hAnsi="Times New Roman" w:cs="Times New Roman"/>
          <w:b/>
        </w:rPr>
      </w:pPr>
    </w:p>
    <w:p w:rsidR="00240669" w:rsidRPr="00DF2A20" w:rsidRDefault="00240669" w:rsidP="00DF2A20">
      <w:pPr>
        <w:pStyle w:val="NoSpacing"/>
        <w:jc w:val="both"/>
        <w:rPr>
          <w:rFonts w:ascii="Times New Roman" w:hAnsi="Times New Roman" w:cs="Times New Roman"/>
        </w:rPr>
      </w:pPr>
      <w:r w:rsidRPr="00DF2A20">
        <w:rPr>
          <w:rFonts w:ascii="Times New Roman" w:hAnsi="Times New Roman" w:cs="Times New Roman"/>
        </w:rPr>
        <w:t>У оквиру претходног извештаја потребно је извршити систематизацију расположивих подлога и података, као и прикупљање и обраду додатних података и формирати геопросторну и алфанумеричку базу података, која ће се предати наручиоцу.Структуру базе података потребно је пројектовати и презентирати наручиоцу у оквиру методологије за израду пројекта.</w:t>
      </w:r>
    </w:p>
    <w:p w:rsidR="00240669" w:rsidRDefault="00240669" w:rsidP="00DF2A20">
      <w:pPr>
        <w:pStyle w:val="NoSpacing"/>
        <w:jc w:val="both"/>
        <w:rPr>
          <w:rFonts w:ascii="Times New Roman" w:hAnsi="Times New Roman" w:cs="Times New Roman"/>
          <w:b/>
        </w:rPr>
      </w:pPr>
      <w:r w:rsidRPr="00DF2A20">
        <w:rPr>
          <w:rFonts w:ascii="Times New Roman" w:hAnsi="Times New Roman" w:cs="Times New Roman"/>
          <w:b/>
        </w:rPr>
        <w:lastRenderedPageBreak/>
        <w:t>3.2 Информациони систем</w:t>
      </w:r>
    </w:p>
    <w:p w:rsidR="00C46690" w:rsidRPr="00C46690" w:rsidRDefault="00C46690" w:rsidP="00DF2A20">
      <w:pPr>
        <w:pStyle w:val="NoSpacing"/>
        <w:jc w:val="both"/>
        <w:rPr>
          <w:rFonts w:ascii="Times New Roman" w:hAnsi="Times New Roman" w:cs="Times New Roman"/>
        </w:rPr>
      </w:pPr>
    </w:p>
    <w:p w:rsidR="00240669" w:rsidRPr="00C46690" w:rsidRDefault="00240669" w:rsidP="00DF2A20">
      <w:pPr>
        <w:pStyle w:val="NoSpacing"/>
        <w:jc w:val="both"/>
        <w:rPr>
          <w:rFonts w:ascii="Times New Roman" w:hAnsi="Times New Roman" w:cs="Times New Roman"/>
        </w:rPr>
      </w:pPr>
      <w:r w:rsidRPr="00DF2A20">
        <w:rPr>
          <w:rFonts w:ascii="Times New Roman" w:hAnsi="Times New Roman" w:cs="Times New Roman"/>
        </w:rPr>
        <w:t xml:space="preserve">У циљу побољшања функционалности водоводне мреже насељеног места Младеновац потребно је израдити географски информациони систем постојећих и пројектовних објеката у оквиру водоводног система Младеновца. Пројектована апликација за развој ГИС-а мора да подржи унос и управљање следећим водним објектима: цевоводи, водозахвати, бунари, каптаже, затварачи, резервоари, прекидне коморе, црпне станице, хидранти, мерна места, објекте </w:t>
      </w:r>
      <w:r w:rsidRPr="00C46690">
        <w:rPr>
          <w:rFonts w:ascii="Times New Roman" w:hAnsi="Times New Roman" w:cs="Times New Roman"/>
        </w:rPr>
        <w:t xml:space="preserve">за третман и контролу квлитета воде, потрошаче, као и друге објекте који се налазе у систему. </w:t>
      </w:r>
    </w:p>
    <w:p w:rsidR="00C46690" w:rsidRPr="00C46690" w:rsidRDefault="00C46690" w:rsidP="00DF2A20">
      <w:pPr>
        <w:pStyle w:val="NoSpacing"/>
        <w:jc w:val="both"/>
        <w:rPr>
          <w:rFonts w:ascii="Times New Roman" w:hAnsi="Times New Roman" w:cs="Times New Roman"/>
        </w:rPr>
      </w:pPr>
    </w:p>
    <w:p w:rsidR="00240669" w:rsidRPr="00C46690" w:rsidRDefault="00240669" w:rsidP="00DF2A20">
      <w:pPr>
        <w:pStyle w:val="NoSpacing"/>
        <w:jc w:val="both"/>
        <w:rPr>
          <w:rFonts w:ascii="Times New Roman" w:hAnsi="Times New Roman" w:cs="Times New Roman"/>
        </w:rPr>
      </w:pPr>
      <w:r w:rsidRPr="00C46690">
        <w:rPr>
          <w:rFonts w:ascii="Times New Roman" w:hAnsi="Times New Roman" w:cs="Times New Roman"/>
        </w:rPr>
        <w:t>У оквиру ГИС-а потрошача потребно је евидентирати позиције свих потрошача, оквирну трасу њихових прикључака на уличну мрежу, као и њихове евиденционе бројеве водомера.</w:t>
      </w:r>
    </w:p>
    <w:p w:rsidR="00C46690" w:rsidRPr="00C46690" w:rsidRDefault="00C46690" w:rsidP="00DF2A20">
      <w:pPr>
        <w:pStyle w:val="NoSpacing"/>
        <w:jc w:val="both"/>
        <w:rPr>
          <w:rFonts w:ascii="Times New Roman" w:hAnsi="Times New Roman" w:cs="Times New Roman"/>
        </w:rPr>
      </w:pPr>
    </w:p>
    <w:p w:rsidR="00240669" w:rsidRPr="00C46690" w:rsidRDefault="00240669" w:rsidP="00DF2A20">
      <w:pPr>
        <w:pStyle w:val="NoSpacing"/>
        <w:jc w:val="both"/>
        <w:rPr>
          <w:rFonts w:ascii="Times New Roman" w:hAnsi="Times New Roman" w:cs="Times New Roman"/>
        </w:rPr>
      </w:pPr>
      <w:r w:rsidRPr="00C46690">
        <w:rPr>
          <w:rFonts w:ascii="Times New Roman" w:hAnsi="Times New Roman" w:cs="Times New Roman"/>
        </w:rPr>
        <w:t>Сва опрема у предметним шахтовима, резервоарским затварачницама, црпним станицама и друга хидро машинска опрема у ГИС-у треба да буду приказана са фотографијом полажаја опреме, скицом начина везивања опреме у dwg формату, као и стањем хидромашинске опреме.</w:t>
      </w:r>
    </w:p>
    <w:p w:rsidR="00C46690" w:rsidRPr="00C46690" w:rsidRDefault="00C46690" w:rsidP="00DF2A20">
      <w:pPr>
        <w:pStyle w:val="NoSpacing"/>
        <w:jc w:val="both"/>
        <w:rPr>
          <w:rFonts w:ascii="Times New Roman" w:hAnsi="Times New Roman" w:cs="Times New Roman"/>
        </w:rPr>
      </w:pPr>
    </w:p>
    <w:p w:rsidR="00240669" w:rsidRDefault="00240669" w:rsidP="00DF2A20">
      <w:pPr>
        <w:pStyle w:val="NoSpacing"/>
        <w:jc w:val="both"/>
        <w:rPr>
          <w:rFonts w:ascii="Times New Roman" w:hAnsi="Times New Roman" w:cs="Times New Roman"/>
        </w:rPr>
      </w:pPr>
      <w:r w:rsidRPr="00C46690">
        <w:rPr>
          <w:rFonts w:ascii="Times New Roman" w:hAnsi="Times New Roman" w:cs="Times New Roman"/>
        </w:rPr>
        <w:t>Инвеститору је потребно доставити ГИС водоводног система унесен у одговарајући софтвер, заједно са софтвером. Софтвер треба да садржи један модул за едитовање и допуну података и три модула само за прегледање података. Уз испоруку софтвера потребно је извршти обуку техничких лица које одреди ЈКП „Младеновац“ за коришћење ГИС софтвера</w:t>
      </w:r>
      <w:r w:rsidRPr="00DF2A20">
        <w:rPr>
          <w:rFonts w:ascii="Times New Roman" w:hAnsi="Times New Roman" w:cs="Times New Roman"/>
        </w:rPr>
        <w:t xml:space="preserve">. </w:t>
      </w:r>
    </w:p>
    <w:p w:rsidR="00C46690" w:rsidRPr="00C46690" w:rsidRDefault="00C46690" w:rsidP="00DF2A20">
      <w:pPr>
        <w:pStyle w:val="NoSpacing"/>
        <w:jc w:val="both"/>
        <w:rPr>
          <w:rFonts w:ascii="Times New Roman" w:hAnsi="Times New Roman" w:cs="Times New Roman"/>
        </w:rPr>
      </w:pPr>
    </w:p>
    <w:p w:rsidR="00240669" w:rsidRDefault="00240669" w:rsidP="00DF2A20">
      <w:pPr>
        <w:pStyle w:val="NoSpacing"/>
        <w:jc w:val="both"/>
        <w:rPr>
          <w:rFonts w:ascii="Times New Roman" w:hAnsi="Times New Roman" w:cs="Times New Roman"/>
        </w:rPr>
      </w:pPr>
      <w:bookmarkStart w:id="16" w:name="OLE_LINK9"/>
      <w:bookmarkStart w:id="17" w:name="OLE_LINK10"/>
      <w:bookmarkStart w:id="18" w:name="OLE_LINK11"/>
      <w:r w:rsidRPr="00DF2A20">
        <w:rPr>
          <w:rFonts w:ascii="Times New Roman" w:hAnsi="Times New Roman" w:cs="Times New Roman"/>
        </w:rPr>
        <w:t>Избор ГИС апликације, функционалност и начин коришћења предмет су методологије за израду пројекта.</w:t>
      </w:r>
    </w:p>
    <w:p w:rsidR="00C46690" w:rsidRPr="00C46690" w:rsidRDefault="00C46690" w:rsidP="00DF2A20">
      <w:pPr>
        <w:pStyle w:val="NoSpacing"/>
        <w:jc w:val="both"/>
        <w:rPr>
          <w:rFonts w:ascii="Times New Roman" w:hAnsi="Times New Roman" w:cs="Times New Roman"/>
        </w:rPr>
      </w:pPr>
    </w:p>
    <w:p w:rsidR="00240669" w:rsidRPr="00DF2A20" w:rsidRDefault="00C46690" w:rsidP="00DF2A20">
      <w:pPr>
        <w:pStyle w:val="NoSpacing"/>
        <w:jc w:val="both"/>
        <w:rPr>
          <w:rFonts w:ascii="Times New Roman" w:hAnsi="Times New Roman" w:cs="Times New Roman"/>
          <w:b/>
        </w:rPr>
      </w:pPr>
      <w:bookmarkStart w:id="19" w:name="_Toc22302003"/>
      <w:bookmarkEnd w:id="16"/>
      <w:bookmarkEnd w:id="17"/>
      <w:bookmarkEnd w:id="18"/>
      <w:r>
        <w:rPr>
          <w:rFonts w:ascii="Times New Roman" w:hAnsi="Times New Roman" w:cs="Times New Roman"/>
          <w:b/>
        </w:rPr>
        <w:t xml:space="preserve">3.3 </w:t>
      </w:r>
      <w:r w:rsidR="00240669" w:rsidRPr="00DF2A20">
        <w:rPr>
          <w:rFonts w:ascii="Times New Roman" w:hAnsi="Times New Roman" w:cs="Times New Roman"/>
          <w:b/>
        </w:rPr>
        <w:t>Хидротехника</w:t>
      </w:r>
    </w:p>
    <w:p w:rsidR="00240669" w:rsidRPr="00DF2A20" w:rsidRDefault="00240669" w:rsidP="00DF2A20">
      <w:pPr>
        <w:pStyle w:val="NoSpacing"/>
        <w:jc w:val="both"/>
        <w:rPr>
          <w:rFonts w:ascii="Times New Roman" w:hAnsi="Times New Roman" w:cs="Times New Roman"/>
          <w:b/>
          <w:i/>
        </w:rPr>
      </w:pPr>
    </w:p>
    <w:p w:rsidR="00240669" w:rsidRPr="00006D8B" w:rsidRDefault="00240669" w:rsidP="00DF2A20">
      <w:pPr>
        <w:pStyle w:val="NoSpacing"/>
        <w:jc w:val="both"/>
        <w:rPr>
          <w:rFonts w:ascii="Times New Roman" w:hAnsi="Times New Roman" w:cs="Times New Roman"/>
          <w:b/>
        </w:rPr>
      </w:pPr>
      <w:r w:rsidRPr="00006D8B">
        <w:rPr>
          <w:rFonts w:ascii="Times New Roman" w:hAnsi="Times New Roman" w:cs="Times New Roman"/>
          <w:b/>
        </w:rPr>
        <w:t>Анализа потреба за водом</w:t>
      </w:r>
      <w:bookmarkEnd w:id="19"/>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На основу регистра потрошача и података о њиховој потрошњи, извршити оквирну анализу потреба за водом потрошача прикључених на водоводну мрежу, као и потенцијалну потребу  за прикључењем делова тренутно независних водоводних система.</w:t>
      </w:r>
    </w:p>
    <w:p w:rsidR="00C46690" w:rsidRPr="00C46690" w:rsidRDefault="00C46690" w:rsidP="00DF2A20">
      <w:pPr>
        <w:pStyle w:val="NoSpacing"/>
        <w:jc w:val="both"/>
        <w:rPr>
          <w:rFonts w:ascii="Times New Roman" w:hAnsi="Times New Roman" w:cs="Times New Roman"/>
        </w:rPr>
      </w:pPr>
    </w:p>
    <w:p w:rsidR="00240669" w:rsidRPr="00006D8B" w:rsidRDefault="00240669" w:rsidP="00DF2A20">
      <w:pPr>
        <w:pStyle w:val="NoSpacing"/>
        <w:jc w:val="both"/>
        <w:rPr>
          <w:rFonts w:ascii="Times New Roman" w:hAnsi="Times New Roman" w:cs="Times New Roman"/>
          <w:b/>
        </w:rPr>
      </w:pPr>
      <w:bookmarkStart w:id="20" w:name="_Toc22302004"/>
      <w:r w:rsidRPr="00006D8B">
        <w:rPr>
          <w:rFonts w:ascii="Times New Roman" w:hAnsi="Times New Roman" w:cs="Times New Roman"/>
          <w:b/>
        </w:rPr>
        <w:t>Израда математичког модела и хирауличке анализе</w:t>
      </w:r>
      <w:bookmarkEnd w:id="20"/>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На основу података о постојећој водоводној мрежи водоводног система Младеновца (цевоводи, потрошачи и водни објекти система) и потреба за водом, потребно је урадити математички модел водоводне мреже. У оквиру математичког модела потребно је спровести следеће анализе:</w:t>
      </w:r>
    </w:p>
    <w:p w:rsidR="00C46690" w:rsidRPr="00C46690" w:rsidRDefault="00C46690" w:rsidP="00DF2A20">
      <w:pPr>
        <w:pStyle w:val="NoSpacing"/>
        <w:jc w:val="both"/>
        <w:rPr>
          <w:rFonts w:ascii="Times New Roman" w:hAnsi="Times New Roman" w:cs="Times New Roman"/>
        </w:rPr>
      </w:pPr>
    </w:p>
    <w:p w:rsidR="00240669" w:rsidRPr="00DF2A20" w:rsidRDefault="00C46690" w:rsidP="00DF2A20">
      <w:pPr>
        <w:pStyle w:val="NoSpacing"/>
        <w:jc w:val="both"/>
        <w:rPr>
          <w:rFonts w:ascii="Times New Roman" w:hAnsi="Times New Roman" w:cs="Times New Roman"/>
        </w:rPr>
      </w:pPr>
      <w:r>
        <w:rPr>
          <w:rFonts w:ascii="Times New Roman" w:hAnsi="Times New Roman" w:cs="Times New Roman"/>
        </w:rPr>
        <w:t xml:space="preserve">- </w:t>
      </w:r>
      <w:r w:rsidR="00240669" w:rsidRPr="00DF2A20">
        <w:rPr>
          <w:rFonts w:ascii="Times New Roman" w:hAnsi="Times New Roman" w:cs="Times New Roman"/>
        </w:rPr>
        <w:t xml:space="preserve"> стања притисака у водоводној мрежи,</w:t>
      </w:r>
    </w:p>
    <w:p w:rsidR="00240669" w:rsidRPr="00DF2A20" w:rsidRDefault="00C46690" w:rsidP="00DF2A20">
      <w:pPr>
        <w:pStyle w:val="NoSpacing"/>
        <w:jc w:val="both"/>
        <w:rPr>
          <w:rFonts w:ascii="Times New Roman" w:hAnsi="Times New Roman" w:cs="Times New Roman"/>
        </w:rPr>
      </w:pPr>
      <w:r>
        <w:rPr>
          <w:rFonts w:ascii="Times New Roman" w:hAnsi="Times New Roman" w:cs="Times New Roman"/>
        </w:rPr>
        <w:t xml:space="preserve">- </w:t>
      </w:r>
      <w:r w:rsidR="00240669" w:rsidRPr="00DF2A20">
        <w:rPr>
          <w:rFonts w:ascii="Times New Roman" w:hAnsi="Times New Roman" w:cs="Times New Roman"/>
        </w:rPr>
        <w:t>анализу стања протицаја у водоводној мрежи,</w:t>
      </w:r>
    </w:p>
    <w:p w:rsidR="00240669" w:rsidRPr="00DF2A20" w:rsidRDefault="00C46690" w:rsidP="00DF2A20">
      <w:pPr>
        <w:pStyle w:val="NoSpacing"/>
        <w:jc w:val="both"/>
        <w:rPr>
          <w:rFonts w:ascii="Times New Roman" w:hAnsi="Times New Roman" w:cs="Times New Roman"/>
        </w:rPr>
      </w:pPr>
      <w:r>
        <w:rPr>
          <w:rFonts w:ascii="Times New Roman" w:hAnsi="Times New Roman" w:cs="Times New Roman"/>
        </w:rPr>
        <w:t xml:space="preserve">- </w:t>
      </w:r>
      <w:r w:rsidR="00240669" w:rsidRPr="00DF2A20">
        <w:rPr>
          <w:rFonts w:ascii="Times New Roman" w:hAnsi="Times New Roman" w:cs="Times New Roman"/>
        </w:rPr>
        <w:t>анализу стања мреже за време пожара</w:t>
      </w:r>
    </w:p>
    <w:p w:rsidR="00240669" w:rsidRPr="00DF2A20" w:rsidRDefault="00C46690" w:rsidP="00DF2A20">
      <w:pPr>
        <w:pStyle w:val="NoSpacing"/>
        <w:jc w:val="both"/>
        <w:rPr>
          <w:rFonts w:ascii="Times New Roman" w:hAnsi="Times New Roman" w:cs="Times New Roman"/>
        </w:rPr>
      </w:pPr>
      <w:r>
        <w:rPr>
          <w:rFonts w:ascii="Times New Roman" w:hAnsi="Times New Roman" w:cs="Times New Roman"/>
        </w:rPr>
        <w:t xml:space="preserve">- </w:t>
      </w:r>
      <w:r w:rsidR="00240669" w:rsidRPr="00DF2A20">
        <w:rPr>
          <w:rFonts w:ascii="Times New Roman" w:hAnsi="Times New Roman" w:cs="Times New Roman"/>
        </w:rPr>
        <w:t>оквирну aнализу губитака у водоводној мрежи,</w:t>
      </w:r>
    </w:p>
    <w:p w:rsidR="00240669" w:rsidRDefault="00C46690" w:rsidP="00DF2A20">
      <w:pPr>
        <w:pStyle w:val="NoSpacing"/>
        <w:jc w:val="both"/>
        <w:rPr>
          <w:rFonts w:ascii="Times New Roman" w:hAnsi="Times New Roman" w:cs="Times New Roman"/>
        </w:rPr>
      </w:pPr>
      <w:r>
        <w:rPr>
          <w:rFonts w:ascii="Times New Roman" w:hAnsi="Times New Roman" w:cs="Times New Roman"/>
        </w:rPr>
        <w:t xml:space="preserve">- </w:t>
      </w:r>
      <w:r w:rsidR="00240669" w:rsidRPr="00DF2A20">
        <w:rPr>
          <w:rFonts w:ascii="Times New Roman" w:hAnsi="Times New Roman" w:cs="Times New Roman"/>
        </w:rPr>
        <w:t>прорачун за димензионисање будуће водоводне мреже</w:t>
      </w:r>
    </w:p>
    <w:p w:rsidR="00C46690" w:rsidRPr="00C46690" w:rsidRDefault="00C46690" w:rsidP="00DF2A20">
      <w:pPr>
        <w:pStyle w:val="NoSpacing"/>
        <w:jc w:val="both"/>
        <w:rPr>
          <w:rFonts w:ascii="Times New Roman" w:hAnsi="Times New Roman" w:cs="Times New Roman"/>
        </w:rPr>
      </w:pPr>
    </w:p>
    <w:p w:rsidR="00240669" w:rsidRPr="00006D8B" w:rsidRDefault="00240669" w:rsidP="00DF2A20">
      <w:pPr>
        <w:pStyle w:val="NoSpacing"/>
        <w:jc w:val="both"/>
        <w:rPr>
          <w:rFonts w:ascii="Times New Roman" w:hAnsi="Times New Roman" w:cs="Times New Roman"/>
          <w:b/>
        </w:rPr>
      </w:pPr>
      <w:bookmarkStart w:id="21" w:name="_Toc22302005"/>
      <w:r w:rsidRPr="00006D8B">
        <w:rPr>
          <w:rFonts w:ascii="Times New Roman" w:hAnsi="Times New Roman" w:cs="Times New Roman"/>
          <w:b/>
        </w:rPr>
        <w:t>Зонирање водоводне мреже и израда пројекта мерних места</w:t>
      </w:r>
      <w:bookmarkEnd w:id="21"/>
    </w:p>
    <w:p w:rsidR="00240669" w:rsidRPr="00C46690" w:rsidRDefault="00240669" w:rsidP="00DF2A20">
      <w:pPr>
        <w:pStyle w:val="NoSpacing"/>
        <w:jc w:val="both"/>
        <w:rPr>
          <w:rFonts w:ascii="Times New Roman" w:hAnsi="Times New Roman" w:cs="Times New Roman"/>
        </w:rPr>
      </w:pPr>
      <w:r w:rsidRPr="00DF2A20">
        <w:rPr>
          <w:rFonts w:ascii="Times New Roman" w:hAnsi="Times New Roman" w:cs="Times New Roman"/>
        </w:rPr>
        <w:t xml:space="preserve">Пре анализе стања губитака у водоводној мрежи, потребно је израдити мерна места која ће у реалном времену приказивати потрошњу у водоводној мрежи, а самим тим и потенцијалне губитке. У ту сврху потребно је извршити анализу зона потрошње, дефинисати распоред, број и тип мерача протока које је потребно инсталирати у оквиру водоводног система. Приликом одређивања зона потребно је приказати техничка решења за успостављања зона потрошње. Предметну анализу и концепцију техничких решења потребно је приказати у оквиру пројекта мерних </w:t>
      </w:r>
      <w:r w:rsidRPr="00C46690">
        <w:rPr>
          <w:rFonts w:ascii="Times New Roman" w:hAnsi="Times New Roman" w:cs="Times New Roman"/>
        </w:rPr>
        <w:t>места (идејно решење ИДР, извод из пројекта за грађевинску дозволу и пројекат за грађевинску дозволу ПГД, пројекат за извођење ПЗИ).</w:t>
      </w:r>
    </w:p>
    <w:p w:rsidR="00C46690" w:rsidRPr="00C46690" w:rsidRDefault="00C46690" w:rsidP="00DF2A20">
      <w:pPr>
        <w:pStyle w:val="NoSpacing"/>
        <w:jc w:val="both"/>
        <w:rPr>
          <w:rFonts w:ascii="Times New Roman" w:hAnsi="Times New Roman" w:cs="Times New Roman"/>
        </w:rPr>
      </w:pPr>
    </w:p>
    <w:p w:rsidR="00240669" w:rsidRPr="00006D8B" w:rsidRDefault="00240669" w:rsidP="00DF2A20">
      <w:pPr>
        <w:pStyle w:val="NoSpacing"/>
        <w:jc w:val="both"/>
        <w:rPr>
          <w:rFonts w:ascii="Times New Roman" w:hAnsi="Times New Roman" w:cs="Times New Roman"/>
          <w:b/>
        </w:rPr>
      </w:pPr>
      <w:bookmarkStart w:id="22" w:name="_Toc22302006"/>
      <w:r w:rsidRPr="00006D8B">
        <w:rPr>
          <w:rFonts w:ascii="Times New Roman" w:hAnsi="Times New Roman" w:cs="Times New Roman"/>
          <w:b/>
        </w:rPr>
        <w:t>Унапређења управљања водоводним системом</w:t>
      </w:r>
      <w:bookmarkEnd w:id="22"/>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 xml:space="preserve">У оквиру ове анализе потребно је дефинисати распоред мерно регулационих места која имају за циљ да омогуће даљинску контролу система у реалном времену, као и прикупљање података за процену рада и унапређење рада система водоснабдевања, тако да све појединачне компонете функционишу као систем. С </w:t>
      </w:r>
      <w:r w:rsidRPr="00DF2A20">
        <w:rPr>
          <w:rFonts w:ascii="Times New Roman" w:hAnsi="Times New Roman" w:cs="Times New Roman"/>
        </w:rPr>
        <w:lastRenderedPageBreak/>
        <w:t xml:space="preserve">тим у вези потребно је дефинисати број и распоред регулационих вентила, мерачи протока, уређаји за мерење притиска и мерача нивоа воде у резервоарима. </w:t>
      </w:r>
    </w:p>
    <w:p w:rsidR="00C46690" w:rsidRPr="00C46690" w:rsidRDefault="00C46690" w:rsidP="00DF2A20">
      <w:pPr>
        <w:pStyle w:val="NoSpacing"/>
        <w:jc w:val="both"/>
        <w:rPr>
          <w:rFonts w:ascii="Times New Roman" w:hAnsi="Times New Roman" w:cs="Times New Roman"/>
        </w:rPr>
      </w:pPr>
    </w:p>
    <w:p w:rsidR="00240669" w:rsidRPr="00006D8B" w:rsidRDefault="00240669" w:rsidP="00DF2A20">
      <w:pPr>
        <w:pStyle w:val="NoSpacing"/>
        <w:jc w:val="both"/>
        <w:rPr>
          <w:rFonts w:ascii="Times New Roman" w:hAnsi="Times New Roman" w:cs="Times New Roman"/>
          <w:b/>
        </w:rPr>
      </w:pPr>
      <w:bookmarkStart w:id="23" w:name="_Toc22302007"/>
      <w:r w:rsidRPr="00006D8B">
        <w:rPr>
          <w:rFonts w:ascii="Times New Roman" w:hAnsi="Times New Roman" w:cs="Times New Roman"/>
          <w:b/>
        </w:rPr>
        <w:t>Опрема у оквиру водоводног система</w:t>
      </w:r>
      <w:bookmarkEnd w:id="23"/>
      <w:r w:rsidR="009C21EA" w:rsidRPr="00006D8B">
        <w:rPr>
          <w:rFonts w:ascii="Times New Roman" w:hAnsi="Times New Roman" w:cs="Times New Roman"/>
          <w:b/>
        </w:rPr>
        <w:t xml:space="preserve"> </w:t>
      </w: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Пројектант је дужан да у оквиру предложених техничких решења предлаже савремене материјале и опрему који гарантују квалитет, функционалност, поузданост и трајност приликом експолоатације. Сва наведена опрема и материјали морају да задовољавају европске стандарде и критеријуме у погледу квалитета.</w:t>
      </w:r>
    </w:p>
    <w:p w:rsidR="00C46690" w:rsidRPr="00C46690" w:rsidRDefault="00C46690" w:rsidP="00DF2A20">
      <w:pPr>
        <w:pStyle w:val="NoSpacing"/>
        <w:jc w:val="both"/>
        <w:rPr>
          <w:rFonts w:ascii="Times New Roman" w:hAnsi="Times New Roman" w:cs="Times New Roman"/>
        </w:rPr>
      </w:pPr>
    </w:p>
    <w:p w:rsidR="00240669" w:rsidRPr="00DF2A20" w:rsidRDefault="00240669" w:rsidP="00DF2A20">
      <w:pPr>
        <w:pStyle w:val="NoSpacing"/>
        <w:jc w:val="both"/>
        <w:rPr>
          <w:rFonts w:ascii="Times New Roman" w:hAnsi="Times New Roman" w:cs="Times New Roman"/>
          <w:b/>
        </w:rPr>
      </w:pPr>
      <w:r w:rsidRPr="00DF2A20">
        <w:rPr>
          <w:rFonts w:ascii="Times New Roman" w:hAnsi="Times New Roman" w:cs="Times New Roman"/>
          <w:b/>
        </w:rPr>
        <w:t>Цевоводи и арматура</w:t>
      </w: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Сву опрему у мрежи предвидети за притиске до 10 бара и према потреби за веће</w:t>
      </w:r>
      <w:r w:rsidRPr="00C46690">
        <w:rPr>
          <w:rFonts w:ascii="Times New Roman" w:hAnsi="Times New Roman" w:cs="Times New Roman"/>
        </w:rPr>
        <w:t>. Приликом избора цевног материјала водити рачуна да он задовољава стандарде у погледу квалитета и заштите животне средине. Спајање цевовода обезбедити на начин да задовољава стандарде у погледу водонепропусности</w:t>
      </w:r>
      <w:r w:rsidRPr="00DF2A20">
        <w:rPr>
          <w:rFonts w:ascii="Times New Roman" w:hAnsi="Times New Roman" w:cs="Times New Roman"/>
        </w:rPr>
        <w:t>.</w:t>
      </w:r>
    </w:p>
    <w:p w:rsidR="00C46690" w:rsidRPr="00C46690" w:rsidRDefault="00C46690" w:rsidP="00DF2A20">
      <w:pPr>
        <w:pStyle w:val="NoSpacing"/>
        <w:jc w:val="both"/>
        <w:rPr>
          <w:rFonts w:ascii="Times New Roman" w:hAnsi="Times New Roman" w:cs="Times New Roman"/>
        </w:rPr>
      </w:pPr>
    </w:p>
    <w:p w:rsidR="00240669" w:rsidRPr="00DF2A20" w:rsidRDefault="00240669" w:rsidP="00DF2A20">
      <w:pPr>
        <w:pStyle w:val="NoSpacing"/>
        <w:jc w:val="both"/>
        <w:rPr>
          <w:rFonts w:ascii="Times New Roman" w:hAnsi="Times New Roman" w:cs="Times New Roman"/>
          <w:b/>
        </w:rPr>
      </w:pPr>
      <w:r w:rsidRPr="00DF2A20">
        <w:rPr>
          <w:rFonts w:ascii="Times New Roman" w:hAnsi="Times New Roman" w:cs="Times New Roman"/>
          <w:b/>
        </w:rPr>
        <w:t>Мерачи протока</w:t>
      </w:r>
    </w:p>
    <w:p w:rsidR="00240669" w:rsidRPr="00DF2A20" w:rsidRDefault="00240669" w:rsidP="00DF2A20">
      <w:pPr>
        <w:pStyle w:val="NoSpacing"/>
        <w:jc w:val="both"/>
        <w:rPr>
          <w:rFonts w:ascii="Times New Roman" w:hAnsi="Times New Roman" w:cs="Times New Roman"/>
        </w:rPr>
      </w:pPr>
      <w:r w:rsidRPr="00DF2A20">
        <w:rPr>
          <w:rFonts w:ascii="Times New Roman" w:hAnsi="Times New Roman" w:cs="Times New Roman"/>
        </w:rPr>
        <w:t>Предвидети електромагнетни тип мерача протока са дужинама правих деоница испред и иза мерача протока према препорукама произвођача опреме тако да се задовоље најповољнији хидраулички услови за његов несметан рад. Све мераче протока предвидети за мерење у једном смеру, осим ако није посебно дефинисано за појединачни случај. Пречнике водомера дефинисати у складу са формираним оквирним хидрауличким моделом и очекиваним протоцима у систему. Мераче протока пројектовати за нормалан рад у квиру опсега брзина протока од 1 – 3 m/s и потребно је у овом опсегу димензионисати исте. Електромагнетни мерач протока предвидети са потребним степеном заштите  од рада у потопљеном стању (IP68).</w:t>
      </w:r>
    </w:p>
    <w:p w:rsidR="00240669" w:rsidRPr="00006D8B" w:rsidRDefault="00240669" w:rsidP="00DF2A20">
      <w:pPr>
        <w:pStyle w:val="NoSpacing"/>
        <w:jc w:val="both"/>
        <w:rPr>
          <w:rFonts w:ascii="Times New Roman" w:hAnsi="Times New Roman" w:cs="Times New Roman"/>
        </w:rPr>
      </w:pPr>
      <w:r w:rsidRPr="00DF2A20">
        <w:rPr>
          <w:rFonts w:ascii="Times New Roman" w:hAnsi="Times New Roman" w:cs="Times New Roman"/>
        </w:rPr>
        <w:t xml:space="preserve">Предвидети да мерачи протока буду повезани на SCADA </w:t>
      </w:r>
      <w:r w:rsidRPr="00006D8B">
        <w:rPr>
          <w:rFonts w:ascii="Times New Roman" w:hAnsi="Times New Roman" w:cs="Times New Roman"/>
        </w:rPr>
        <w:t>систем и у реалном времену шаљу податке о тренутним вредностима протока у контролни центар на локацији коју одреди инвеститор.</w:t>
      </w:r>
    </w:p>
    <w:p w:rsidR="00006D8B" w:rsidRPr="00006D8B" w:rsidRDefault="00006D8B" w:rsidP="00DF2A20">
      <w:pPr>
        <w:pStyle w:val="NoSpacing"/>
        <w:jc w:val="both"/>
        <w:rPr>
          <w:rFonts w:ascii="Times New Roman" w:hAnsi="Times New Roman" w:cs="Times New Roman"/>
        </w:rPr>
      </w:pPr>
    </w:p>
    <w:p w:rsidR="00240669" w:rsidRPr="00006D8B" w:rsidRDefault="00240669" w:rsidP="00DF2A20">
      <w:pPr>
        <w:pStyle w:val="NoSpacing"/>
        <w:jc w:val="both"/>
        <w:rPr>
          <w:rFonts w:ascii="Times New Roman" w:hAnsi="Times New Roman" w:cs="Times New Roman"/>
        </w:rPr>
      </w:pPr>
      <w:r w:rsidRPr="00006D8B">
        <w:rPr>
          <w:rFonts w:ascii="Times New Roman" w:hAnsi="Times New Roman" w:cs="Times New Roman"/>
        </w:rPr>
        <w:t>Мерачи треба при очитавању да имају тачност бољу или једнаку 0.5%, да имају могућност мерења у оба смера, додатну електроду за детекцију делимично испуњеног цевовода, дисплеј за приказивање тренутног и кумулативног протока, сертификат за употребу у питким водама, могућност дијагностике сензора и трансмитера без демонтаже уређаја.</w:t>
      </w:r>
    </w:p>
    <w:p w:rsidR="00006D8B" w:rsidRPr="00DF2A20" w:rsidRDefault="00006D8B" w:rsidP="00DF2A20">
      <w:pPr>
        <w:pStyle w:val="NoSpacing"/>
        <w:jc w:val="both"/>
        <w:rPr>
          <w:rFonts w:ascii="Times New Roman" w:hAnsi="Times New Roman" w:cs="Times New Roman"/>
          <w:color w:val="FF0000"/>
        </w:rPr>
      </w:pP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Поред ЕМ мерача протока обавезно предвидети аларме за детекцију воде на месту уградње мерача и аларм за случај да мерач није у функцији. Сва опрема треба да буде повезана на SCADA систем.</w:t>
      </w:r>
    </w:p>
    <w:p w:rsidR="00006D8B" w:rsidRPr="00DF2A20" w:rsidRDefault="00006D8B" w:rsidP="00DF2A20">
      <w:pPr>
        <w:pStyle w:val="NoSpacing"/>
        <w:jc w:val="both"/>
        <w:rPr>
          <w:rFonts w:ascii="Times New Roman" w:hAnsi="Times New Roman" w:cs="Times New Roman"/>
        </w:rPr>
      </w:pPr>
    </w:p>
    <w:p w:rsidR="00240669" w:rsidRPr="00DF2A20" w:rsidRDefault="00240669" w:rsidP="00DF2A20">
      <w:pPr>
        <w:pStyle w:val="NoSpacing"/>
        <w:jc w:val="both"/>
        <w:rPr>
          <w:rFonts w:ascii="Times New Roman" w:hAnsi="Times New Roman" w:cs="Times New Roman"/>
          <w:b/>
        </w:rPr>
      </w:pPr>
      <w:r w:rsidRPr="00DF2A20">
        <w:rPr>
          <w:rFonts w:ascii="Times New Roman" w:hAnsi="Times New Roman" w:cs="Times New Roman"/>
          <w:b/>
        </w:rPr>
        <w:t>Мерачи притиска</w:t>
      </w:r>
    </w:p>
    <w:p w:rsidR="00240669" w:rsidRPr="00DF2A20" w:rsidRDefault="00240669" w:rsidP="00DF2A20">
      <w:pPr>
        <w:pStyle w:val="NoSpacing"/>
        <w:jc w:val="both"/>
        <w:rPr>
          <w:rFonts w:ascii="Times New Roman" w:hAnsi="Times New Roman" w:cs="Times New Roman"/>
        </w:rPr>
      </w:pPr>
      <w:r w:rsidRPr="00DF2A20">
        <w:rPr>
          <w:rFonts w:ascii="Times New Roman" w:hAnsi="Times New Roman" w:cs="Times New Roman"/>
        </w:rPr>
        <w:t>Предвидети мераче притиска за рад у опсегу 0-20 бара, за мерење притиска питке воде у цевоводу. Предвидети сензоре са потребним степеном заштите од рада у потопљеном стању.</w:t>
      </w: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Мерачи притиска треба да имају дисплеј за праћење релативног и апсолутног притиска. Потребно је да мерачи притиска буду повезани на SCADA систем и да се резултати притиска у реалном времену шаљу у контролни центар.</w:t>
      </w:r>
    </w:p>
    <w:p w:rsidR="00006D8B" w:rsidRPr="00DF2A20" w:rsidRDefault="00006D8B" w:rsidP="00DF2A20">
      <w:pPr>
        <w:pStyle w:val="NoSpacing"/>
        <w:jc w:val="both"/>
        <w:rPr>
          <w:rFonts w:ascii="Times New Roman" w:hAnsi="Times New Roman" w:cs="Times New Roman"/>
        </w:rPr>
      </w:pPr>
    </w:p>
    <w:p w:rsidR="00240669" w:rsidRDefault="00240669" w:rsidP="00DF2A20">
      <w:pPr>
        <w:pStyle w:val="NoSpacing"/>
        <w:jc w:val="both"/>
        <w:rPr>
          <w:rFonts w:ascii="Times New Roman" w:hAnsi="Times New Roman" w:cs="Times New Roman"/>
          <w:b/>
        </w:rPr>
      </w:pPr>
      <w:r w:rsidRPr="00DF2A20">
        <w:rPr>
          <w:rFonts w:ascii="Times New Roman" w:hAnsi="Times New Roman" w:cs="Times New Roman"/>
          <w:b/>
        </w:rPr>
        <w:t>Мерачи нивоа</w:t>
      </w: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 xml:space="preserve">Предвитети у резервоарима мерење нивоа воде помоћу сонди на принципу хидростатичког притиска, са интегрисаном преднапонском заштитом, класе тачности мин 0.2% </w:t>
      </w:r>
      <w:r w:rsidRPr="00006D8B">
        <w:rPr>
          <w:rFonts w:ascii="Times New Roman" w:hAnsi="Times New Roman" w:cs="Times New Roman"/>
        </w:rPr>
        <w:t xml:space="preserve">и </w:t>
      </w:r>
      <w:r w:rsidRPr="00DF2A20">
        <w:rPr>
          <w:rFonts w:ascii="Times New Roman" w:hAnsi="Times New Roman" w:cs="Times New Roman"/>
        </w:rPr>
        <w:t>са механичком заштитом IP68. Сонде треба да буду повезане на SCADA систем и да у реалном времену шаљу податке о нивоу воде у резервоару у контролни центар.</w:t>
      </w:r>
    </w:p>
    <w:p w:rsidR="00006D8B" w:rsidRPr="00DF2A20" w:rsidRDefault="00006D8B" w:rsidP="00DF2A20">
      <w:pPr>
        <w:pStyle w:val="NoSpacing"/>
        <w:jc w:val="both"/>
        <w:rPr>
          <w:rFonts w:ascii="Times New Roman" w:hAnsi="Times New Roman" w:cs="Times New Roman"/>
        </w:rPr>
      </w:pPr>
    </w:p>
    <w:p w:rsidR="00240669" w:rsidRPr="00DF2A20" w:rsidRDefault="00240669" w:rsidP="00DF2A20">
      <w:pPr>
        <w:pStyle w:val="NoSpacing"/>
        <w:jc w:val="both"/>
        <w:rPr>
          <w:rFonts w:ascii="Times New Roman" w:hAnsi="Times New Roman" w:cs="Times New Roman"/>
          <w:b/>
        </w:rPr>
      </w:pPr>
      <w:r w:rsidRPr="00DF2A20">
        <w:rPr>
          <w:rFonts w:ascii="Times New Roman" w:hAnsi="Times New Roman" w:cs="Times New Roman"/>
          <w:b/>
        </w:rPr>
        <w:t>Секторски затварачи</w:t>
      </w:r>
    </w:p>
    <w:p w:rsidR="00240669" w:rsidRPr="00DF2A20" w:rsidRDefault="00240669" w:rsidP="00DF2A20">
      <w:pPr>
        <w:pStyle w:val="NoSpacing"/>
        <w:jc w:val="both"/>
        <w:rPr>
          <w:rFonts w:ascii="Times New Roman" w:hAnsi="Times New Roman" w:cs="Times New Roman"/>
        </w:rPr>
      </w:pPr>
      <w:r w:rsidRPr="00DF2A20">
        <w:rPr>
          <w:rFonts w:ascii="Times New Roman" w:hAnsi="Times New Roman" w:cs="Times New Roman"/>
        </w:rPr>
        <w:t xml:space="preserve">Оптималну величину регулационих вентила дефинисати према брзини протока, узводном и низводном притиску и осталим критеријумима пројектовања који укључују индекс кавитације вентила, притисак испарења течности, услове узводно и низводно од инсталације и др. Предвидети да оптимална брзина протока код регулационих вентила  буде v=2 – 2,5 m/s, са могућношћу опсега  од 1 m/s дo 4 m/s.  Регулационе вентиле предвидети да углавном раде у једном смеру протока, осим у случајевима где је двосмерни рад неопходан. </w:t>
      </w: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На местима предвиђеним пројектом мерних места и зонирањем мреже, предвидети да управљање вентила буде могуће ручно и даљинским путем из контролног центра.</w:t>
      </w:r>
    </w:p>
    <w:p w:rsidR="00006D8B" w:rsidRPr="00DF2A20" w:rsidRDefault="00006D8B" w:rsidP="00DF2A20">
      <w:pPr>
        <w:pStyle w:val="NoSpacing"/>
        <w:jc w:val="both"/>
        <w:rPr>
          <w:rFonts w:ascii="Times New Roman" w:hAnsi="Times New Roman" w:cs="Times New Roman"/>
        </w:rPr>
      </w:pPr>
    </w:p>
    <w:p w:rsidR="00240669" w:rsidRPr="00DF2A20" w:rsidRDefault="00240669" w:rsidP="00DF2A20">
      <w:pPr>
        <w:pStyle w:val="NoSpacing"/>
        <w:jc w:val="both"/>
        <w:rPr>
          <w:rFonts w:ascii="Times New Roman" w:hAnsi="Times New Roman" w:cs="Times New Roman"/>
          <w:b/>
        </w:rPr>
      </w:pPr>
      <w:r w:rsidRPr="00DF2A20">
        <w:rPr>
          <w:rFonts w:ascii="Times New Roman" w:hAnsi="Times New Roman" w:cs="Times New Roman"/>
          <w:b/>
        </w:rPr>
        <w:t>Регулатор притиска</w:t>
      </w:r>
    </w:p>
    <w:p w:rsidR="00240669" w:rsidRPr="00006D8B" w:rsidRDefault="00240669" w:rsidP="00DF2A20">
      <w:pPr>
        <w:pStyle w:val="NoSpacing"/>
        <w:jc w:val="both"/>
        <w:rPr>
          <w:rFonts w:ascii="Times New Roman" w:eastAsia="Calibri" w:hAnsi="Times New Roman" w:cs="Times New Roman"/>
          <w:iCs/>
        </w:rPr>
      </w:pPr>
      <w:r w:rsidRPr="00006D8B">
        <w:rPr>
          <w:rFonts w:ascii="Times New Roman" w:eastAsia="Calibri" w:hAnsi="Times New Roman" w:cs="Times New Roman"/>
          <w:iCs/>
        </w:rPr>
        <w:lastRenderedPageBreak/>
        <w:t>Након израде пројекта зонирања и мерних места и израде оквирног хидрауличког модела предвидети регулаторе притиска у зонама у којима притисак у мрежи прелази 6 бара.  Регулатор треба да регулише притисак на излазу без обзира на флуктуације протока и притиска испред регулатора. Регулатори треба да буду за хоризонталну уградњу.</w:t>
      </w:r>
    </w:p>
    <w:p w:rsidR="00240669" w:rsidRPr="00DF2A20" w:rsidRDefault="00240669" w:rsidP="00DF2A20">
      <w:pPr>
        <w:pStyle w:val="NoSpacing"/>
        <w:jc w:val="both"/>
        <w:rPr>
          <w:rFonts w:ascii="Times New Roman" w:hAnsi="Times New Roman" w:cs="Times New Roman"/>
        </w:rPr>
      </w:pPr>
    </w:p>
    <w:p w:rsidR="00240669" w:rsidRPr="00DF2A20" w:rsidRDefault="00240669" w:rsidP="00DF2A20">
      <w:pPr>
        <w:pStyle w:val="NoSpacing"/>
        <w:jc w:val="both"/>
        <w:rPr>
          <w:rFonts w:ascii="Times New Roman" w:hAnsi="Times New Roman" w:cs="Times New Roman"/>
          <w:b/>
        </w:rPr>
      </w:pPr>
      <w:r w:rsidRPr="00DF2A20">
        <w:rPr>
          <w:rFonts w:ascii="Times New Roman" w:hAnsi="Times New Roman" w:cs="Times New Roman"/>
          <w:b/>
        </w:rPr>
        <w:t>Предвидети да се прикупљање података, надзор и управљање мерним местима и системом врши у ЈКП “Младеновац“. Потребно је у оквиру просторија ЈКП дефинисати простор у коме ће да се монтира опрема која треба да надгледа цели систем.</w:t>
      </w:r>
    </w:p>
    <w:p w:rsidR="00240669" w:rsidRPr="00DF2A20" w:rsidRDefault="00240669" w:rsidP="00DF2A20">
      <w:pPr>
        <w:pStyle w:val="NoSpacing"/>
        <w:jc w:val="both"/>
        <w:rPr>
          <w:rFonts w:ascii="Times New Roman" w:hAnsi="Times New Roman" w:cs="Times New Roman"/>
          <w:b/>
        </w:rPr>
      </w:pPr>
    </w:p>
    <w:p w:rsidR="00240669" w:rsidRPr="00006D8B" w:rsidRDefault="00240669" w:rsidP="00DF2A20">
      <w:pPr>
        <w:pStyle w:val="NoSpacing"/>
        <w:jc w:val="both"/>
        <w:rPr>
          <w:rFonts w:ascii="Times New Roman" w:hAnsi="Times New Roman" w:cs="Times New Roman"/>
          <w:b/>
        </w:rPr>
      </w:pPr>
      <w:bookmarkStart w:id="24" w:name="_Toc22302008"/>
      <w:r w:rsidRPr="00006D8B">
        <w:rPr>
          <w:rFonts w:ascii="Times New Roman" w:hAnsi="Times New Roman" w:cs="Times New Roman"/>
          <w:b/>
        </w:rPr>
        <w:t>Хидротехничко димензионисање водних објеката</w:t>
      </w:r>
      <w:bookmarkEnd w:id="24"/>
    </w:p>
    <w:p w:rsidR="00240669" w:rsidRPr="00DF2A20" w:rsidRDefault="00240669" w:rsidP="00DF2A20">
      <w:pPr>
        <w:pStyle w:val="NoSpacing"/>
        <w:jc w:val="both"/>
        <w:rPr>
          <w:rFonts w:ascii="Times New Roman" w:hAnsi="Times New Roman" w:cs="Times New Roman"/>
        </w:rPr>
      </w:pPr>
      <w:r w:rsidRPr="00DF2A20">
        <w:rPr>
          <w:rFonts w:ascii="Times New Roman" w:hAnsi="Times New Roman" w:cs="Times New Roman"/>
        </w:rPr>
        <w:t>На основу урађеног хидрауличког модела, одредити стање притисака и протицаја као и распоред губитака у водоводној мрежи. Потребно је предвидети кључне објекте који су битни са становишта функционисања постојећег система и мере за њихово унапређење.</w:t>
      </w:r>
    </w:p>
    <w:p w:rsidR="00240669" w:rsidRPr="00DF2A20" w:rsidRDefault="00240669" w:rsidP="00DF2A20">
      <w:pPr>
        <w:pStyle w:val="NoSpacing"/>
        <w:jc w:val="both"/>
        <w:rPr>
          <w:rFonts w:ascii="Times New Roman" w:hAnsi="Times New Roman" w:cs="Times New Roman"/>
        </w:rPr>
      </w:pPr>
    </w:p>
    <w:p w:rsidR="00240669" w:rsidRPr="00DF2A20" w:rsidRDefault="00240669" w:rsidP="00DF2A20">
      <w:pPr>
        <w:pStyle w:val="NoSpacing"/>
        <w:jc w:val="both"/>
        <w:rPr>
          <w:rFonts w:ascii="Times New Roman" w:hAnsi="Times New Roman" w:cs="Times New Roman"/>
        </w:rPr>
      </w:pPr>
      <w:r w:rsidRPr="00DF2A20">
        <w:rPr>
          <w:rFonts w:ascii="Times New Roman" w:hAnsi="Times New Roman" w:cs="Times New Roman"/>
        </w:rPr>
        <w:t xml:space="preserve">Приликом пројектовања, обратити посебну пажњу на заштиту животне средине, у свему према Закону о заштити животне средине ("Сл. гласник РС", бр. 135/2004, 36/2009, 36/2009 - др. закон, 72/2009 - др. закон, 43/2011 - одлука УС и 14/2016) и Закону о управљању отпадом (Сл. гласник РС", бр. 36/2009, 88/2010 i 14/2016), као и Правилнику о поступању са отпадом који садржи азбест ("Сл. Гласник РС", бр. 75/2010). Потребно је посветити посебну пажњу процесу уклањања отпада са локација током извођења радова, те је неопходно већ у фази пројектовања сагледати отпадни материјал са количинама, према категоријама материјала. Сагледати постојање опасног отпада и одреди смернице за даље прегледе, анализе и предвидети и припремити податке за радове повезане са заштитом животне средине и управљањем отпада. У поступку пројектовања потребно је применити мере заштите од пожара и експлозија утврђене законима, техничким прописима , стандардима и другим актима којима је уређена област заштите од пожара. </w:t>
      </w:r>
    </w:p>
    <w:p w:rsidR="00240669" w:rsidRPr="00DF2A20" w:rsidRDefault="00240669" w:rsidP="00DF2A20">
      <w:pPr>
        <w:pStyle w:val="NoSpacing"/>
        <w:jc w:val="both"/>
        <w:rPr>
          <w:rFonts w:ascii="Times New Roman" w:hAnsi="Times New Roman" w:cs="Times New Roman"/>
        </w:rPr>
      </w:pPr>
    </w:p>
    <w:p w:rsidR="00240669" w:rsidRPr="00006D8B" w:rsidRDefault="00240669" w:rsidP="00DF2A20">
      <w:pPr>
        <w:pStyle w:val="NoSpacing"/>
        <w:jc w:val="both"/>
        <w:rPr>
          <w:rFonts w:ascii="Times New Roman" w:hAnsi="Times New Roman" w:cs="Times New Roman"/>
          <w:b/>
        </w:rPr>
      </w:pPr>
      <w:bookmarkStart w:id="25" w:name="_Toc22302011"/>
      <w:r w:rsidRPr="00006D8B">
        <w:rPr>
          <w:rFonts w:ascii="Times New Roman" w:hAnsi="Times New Roman" w:cs="Times New Roman"/>
          <w:b/>
        </w:rPr>
        <w:t>Анализа имовинско правних односа и усклађености урбанистичко планске документације</w:t>
      </w:r>
      <w:bookmarkEnd w:id="25"/>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У оквиру предложених техничких решења потребно је новопројектоване објекте лоцирати унутар јавних површина - у регулацији постојећих соабраћајница или парцелама у јавној својини.</w:t>
      </w:r>
    </w:p>
    <w:p w:rsidR="00006D8B" w:rsidRPr="00DF2A20" w:rsidRDefault="00006D8B" w:rsidP="00DF2A20">
      <w:pPr>
        <w:pStyle w:val="NoSpacing"/>
        <w:jc w:val="both"/>
        <w:rPr>
          <w:rFonts w:ascii="Times New Roman" w:hAnsi="Times New Roman" w:cs="Times New Roman"/>
        </w:rPr>
      </w:pP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За сва одабрана техничка решења а на основу спроведених анализа потребно је примењивати савремене материјале и технологије. Приказ и визуализацију пројекта потребно је урадити у складу са најсавременијим стандардима у области пројектовања а све у складу са методологијом за израду пројекта.</w:t>
      </w:r>
    </w:p>
    <w:p w:rsidR="00006D8B" w:rsidRPr="00DF2A20" w:rsidRDefault="00006D8B" w:rsidP="00DF2A20">
      <w:pPr>
        <w:pStyle w:val="NoSpacing"/>
        <w:jc w:val="both"/>
        <w:rPr>
          <w:rFonts w:ascii="Times New Roman" w:hAnsi="Times New Roman" w:cs="Times New Roman"/>
        </w:rPr>
      </w:pPr>
    </w:p>
    <w:p w:rsidR="00240669" w:rsidRDefault="00006D8B" w:rsidP="00DF2A20">
      <w:pPr>
        <w:pStyle w:val="NoSpacing"/>
        <w:jc w:val="both"/>
        <w:rPr>
          <w:rFonts w:ascii="Times New Roman" w:hAnsi="Times New Roman" w:cs="Times New Roman"/>
          <w:b/>
        </w:rPr>
      </w:pPr>
      <w:bookmarkStart w:id="26" w:name="_Toc22302012"/>
      <w:r>
        <w:rPr>
          <w:rFonts w:ascii="Times New Roman" w:hAnsi="Times New Roman" w:cs="Times New Roman"/>
          <w:b/>
        </w:rPr>
        <w:t xml:space="preserve">3.4 </w:t>
      </w:r>
      <w:r w:rsidR="00240669" w:rsidRPr="00006D8B">
        <w:rPr>
          <w:rFonts w:ascii="Times New Roman" w:hAnsi="Times New Roman" w:cs="Times New Roman"/>
          <w:b/>
        </w:rPr>
        <w:t>Статика и конструкције</w:t>
      </w:r>
      <w:bookmarkEnd w:id="26"/>
    </w:p>
    <w:p w:rsidR="00006D8B" w:rsidRPr="00006D8B" w:rsidRDefault="00006D8B" w:rsidP="00DF2A20">
      <w:pPr>
        <w:pStyle w:val="NoSpacing"/>
        <w:jc w:val="both"/>
        <w:rPr>
          <w:rFonts w:ascii="Times New Roman" w:hAnsi="Times New Roman" w:cs="Times New Roman"/>
          <w:b/>
        </w:rPr>
      </w:pPr>
    </w:p>
    <w:p w:rsidR="00240669" w:rsidRPr="00006D8B" w:rsidRDefault="00240669" w:rsidP="00DF2A20">
      <w:pPr>
        <w:pStyle w:val="NoSpacing"/>
        <w:jc w:val="both"/>
        <w:rPr>
          <w:rFonts w:ascii="Times New Roman" w:hAnsi="Times New Roman" w:cs="Times New Roman"/>
          <w:b/>
        </w:rPr>
      </w:pPr>
      <w:bookmarkStart w:id="27" w:name="_Toc22302013"/>
      <w:r w:rsidRPr="00006D8B">
        <w:rPr>
          <w:rFonts w:ascii="Times New Roman" w:hAnsi="Times New Roman" w:cs="Times New Roman"/>
          <w:b/>
        </w:rPr>
        <w:t>Статички прорачун конструкција</w:t>
      </w:r>
      <w:bookmarkEnd w:id="27"/>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За потребе израде наведених пројеката потребно је урадити статичке прорачуне у складу са техничким прописима и важећом законском регулативом, у складу са техничким прописима и важећом регулативом, у оквиру пројекта конструкције.</w:t>
      </w:r>
    </w:p>
    <w:p w:rsidR="00006D8B" w:rsidRPr="00DF2A20" w:rsidRDefault="00006D8B" w:rsidP="00DF2A20">
      <w:pPr>
        <w:pStyle w:val="NoSpacing"/>
        <w:jc w:val="both"/>
        <w:rPr>
          <w:rFonts w:ascii="Times New Roman" w:hAnsi="Times New Roman" w:cs="Times New Roman"/>
        </w:rPr>
      </w:pP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На основу спроведених анализа и димензионисања потребно је урадити одговарајућу графичку (планови оплате и арматуре) и нумеричку документацију.</w:t>
      </w:r>
    </w:p>
    <w:p w:rsidR="00006D8B" w:rsidRPr="00DF2A20" w:rsidRDefault="00006D8B" w:rsidP="00DF2A20">
      <w:pPr>
        <w:pStyle w:val="NoSpacing"/>
        <w:jc w:val="both"/>
        <w:rPr>
          <w:rFonts w:ascii="Times New Roman" w:hAnsi="Times New Roman" w:cs="Times New Roman"/>
        </w:rPr>
      </w:pPr>
    </w:p>
    <w:p w:rsidR="00240669" w:rsidRDefault="00006D8B" w:rsidP="00DF2A20">
      <w:pPr>
        <w:pStyle w:val="NoSpacing"/>
        <w:jc w:val="both"/>
        <w:rPr>
          <w:rFonts w:ascii="Times New Roman" w:hAnsi="Times New Roman" w:cs="Times New Roman"/>
          <w:b/>
        </w:rPr>
      </w:pPr>
      <w:bookmarkStart w:id="28" w:name="_Toc22302015"/>
      <w:r>
        <w:rPr>
          <w:rFonts w:ascii="Times New Roman" w:hAnsi="Times New Roman" w:cs="Times New Roman"/>
          <w:b/>
        </w:rPr>
        <w:t xml:space="preserve">3.5 </w:t>
      </w:r>
      <w:r w:rsidR="00240669" w:rsidRPr="00006D8B">
        <w:rPr>
          <w:rFonts w:ascii="Times New Roman" w:hAnsi="Times New Roman" w:cs="Times New Roman"/>
          <w:b/>
        </w:rPr>
        <w:t>Електро инсталације и аутоматика</w:t>
      </w:r>
      <w:bookmarkEnd w:id="28"/>
    </w:p>
    <w:p w:rsidR="00006D8B" w:rsidRPr="00006D8B" w:rsidRDefault="00006D8B" w:rsidP="00DF2A20">
      <w:pPr>
        <w:pStyle w:val="NoSpacing"/>
        <w:jc w:val="both"/>
        <w:rPr>
          <w:rFonts w:ascii="Times New Roman" w:hAnsi="Times New Roman" w:cs="Times New Roman"/>
          <w:b/>
        </w:rPr>
      </w:pPr>
    </w:p>
    <w:p w:rsidR="00240669" w:rsidRPr="00006D8B" w:rsidRDefault="00240669" w:rsidP="00DF2A20">
      <w:pPr>
        <w:pStyle w:val="NoSpacing"/>
        <w:jc w:val="both"/>
        <w:rPr>
          <w:rFonts w:ascii="Times New Roman" w:hAnsi="Times New Roman" w:cs="Times New Roman"/>
          <w:b/>
        </w:rPr>
      </w:pPr>
      <w:bookmarkStart w:id="29" w:name="_Toc22302016"/>
      <w:r w:rsidRPr="00006D8B">
        <w:rPr>
          <w:rFonts w:ascii="Times New Roman" w:hAnsi="Times New Roman" w:cs="Times New Roman"/>
          <w:b/>
        </w:rPr>
        <w:t>Електро инсталације</w:t>
      </w:r>
      <w:bookmarkEnd w:id="29"/>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 xml:space="preserve">За потребе мерних места са електро магнетним мерачима протока потребно је обезбедити електрично напајање струјом у складу са </w:t>
      </w:r>
      <w:r w:rsidRPr="00006D8B">
        <w:rPr>
          <w:rFonts w:ascii="Times New Roman" w:hAnsi="Times New Roman" w:cs="Times New Roman"/>
        </w:rPr>
        <w:t>условима имаоца јавних овлашћења за прикључење објеката на електродистрибутивну мрежу. У случају да не постоји могућност прикључка на електродистрибутивну мрежу потребно је предвидети алтернативно техничко решење</w:t>
      </w:r>
      <w:r w:rsidRPr="00DF2A20">
        <w:rPr>
          <w:rFonts w:ascii="Times New Roman" w:hAnsi="Times New Roman" w:cs="Times New Roman"/>
        </w:rPr>
        <w:t xml:space="preserve"> за независни систем напајања енергијом.</w:t>
      </w:r>
    </w:p>
    <w:p w:rsidR="00006D8B" w:rsidRPr="00DF2A20" w:rsidRDefault="00006D8B" w:rsidP="00DF2A20">
      <w:pPr>
        <w:pStyle w:val="NoSpacing"/>
        <w:jc w:val="both"/>
        <w:rPr>
          <w:rFonts w:ascii="Times New Roman" w:hAnsi="Times New Roman" w:cs="Times New Roman"/>
        </w:rPr>
      </w:pPr>
    </w:p>
    <w:p w:rsidR="00240669" w:rsidRPr="00006D8B" w:rsidRDefault="00240669" w:rsidP="00DF2A20">
      <w:pPr>
        <w:pStyle w:val="NoSpacing"/>
        <w:jc w:val="both"/>
        <w:rPr>
          <w:rFonts w:ascii="Times New Roman" w:hAnsi="Times New Roman" w:cs="Times New Roman"/>
          <w:b/>
        </w:rPr>
      </w:pPr>
      <w:bookmarkStart w:id="30" w:name="_Toc22302017"/>
      <w:r w:rsidRPr="00006D8B">
        <w:rPr>
          <w:rFonts w:ascii="Times New Roman" w:hAnsi="Times New Roman" w:cs="Times New Roman"/>
          <w:b/>
        </w:rPr>
        <w:t>Аутоматика</w:t>
      </w:r>
      <w:bookmarkEnd w:id="30"/>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За предметне објекте предвидети аутоматику (опрему и софтвер) за повезивање у јединствен надзорно управљачки систем. На систем је потребно повезати будућа мерна места и постојеће објекте (резервоар, црпна станица, затварачи, бунари).</w:t>
      </w:r>
    </w:p>
    <w:p w:rsidR="00006D8B" w:rsidRPr="00DF2A20" w:rsidRDefault="00006D8B" w:rsidP="00DF2A20">
      <w:pPr>
        <w:pStyle w:val="NoSpacing"/>
        <w:jc w:val="both"/>
        <w:rPr>
          <w:rFonts w:ascii="Times New Roman" w:hAnsi="Times New Roman" w:cs="Times New Roman"/>
        </w:rPr>
      </w:pP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 xml:space="preserve">Систем контроле биће изведен тако да омогући интреграцију свих функционалних делова на највишем нивоу управљања, а истовремено, и аутономни рад сваког наведеног техничко-технолошког дела осталих нивоа контролисања. </w:t>
      </w:r>
      <w:r w:rsidRPr="00006D8B">
        <w:rPr>
          <w:rFonts w:ascii="Times New Roman" w:hAnsi="Times New Roman" w:cs="Times New Roman"/>
        </w:rPr>
        <w:t>Систем је хијерархијски</w:t>
      </w:r>
      <w:r w:rsidRPr="00DF2A20">
        <w:rPr>
          <w:rFonts w:ascii="Times New Roman" w:hAnsi="Times New Roman" w:cs="Times New Roman"/>
        </w:rPr>
        <w:t xml:space="preserve"> организован у три нивоа, где сваки ниво има сопствени степен аутоматизације:</w:t>
      </w:r>
    </w:p>
    <w:p w:rsidR="00006D8B" w:rsidRPr="00DF2A20" w:rsidRDefault="00006D8B" w:rsidP="00DF2A20">
      <w:pPr>
        <w:pStyle w:val="NoSpacing"/>
        <w:jc w:val="both"/>
        <w:rPr>
          <w:rFonts w:ascii="Times New Roman" w:hAnsi="Times New Roman" w:cs="Times New Roman"/>
        </w:rPr>
      </w:pPr>
    </w:p>
    <w:p w:rsidR="00240669" w:rsidRPr="00DF2A20" w:rsidRDefault="00006D8B" w:rsidP="00DF2A20">
      <w:pPr>
        <w:pStyle w:val="NoSpacing"/>
        <w:jc w:val="both"/>
        <w:rPr>
          <w:rFonts w:ascii="Times New Roman" w:hAnsi="Times New Roman" w:cs="Times New Roman"/>
        </w:rPr>
      </w:pPr>
      <w:r>
        <w:rPr>
          <w:rFonts w:ascii="Times New Roman" w:hAnsi="Times New Roman" w:cs="Times New Roman"/>
        </w:rPr>
        <w:tab/>
        <w:t xml:space="preserve">1) </w:t>
      </w:r>
      <w:r w:rsidR="00240669" w:rsidRPr="00DF2A20">
        <w:rPr>
          <w:rFonts w:ascii="Times New Roman" w:hAnsi="Times New Roman" w:cs="Times New Roman"/>
        </w:rPr>
        <w:t>ниво – локална мануална контрола</w:t>
      </w:r>
    </w:p>
    <w:p w:rsidR="00240669" w:rsidRPr="00DF2A20" w:rsidRDefault="00006D8B" w:rsidP="00DF2A20">
      <w:pPr>
        <w:pStyle w:val="NoSpacing"/>
        <w:jc w:val="both"/>
        <w:rPr>
          <w:rFonts w:ascii="Times New Roman" w:hAnsi="Times New Roman" w:cs="Times New Roman"/>
        </w:rPr>
      </w:pPr>
      <w:r>
        <w:rPr>
          <w:rFonts w:ascii="Times New Roman" w:hAnsi="Times New Roman" w:cs="Times New Roman"/>
        </w:rPr>
        <w:tab/>
        <w:t xml:space="preserve">2) </w:t>
      </w:r>
      <w:r w:rsidR="00240669" w:rsidRPr="00DF2A20">
        <w:rPr>
          <w:rFonts w:ascii="Times New Roman" w:hAnsi="Times New Roman" w:cs="Times New Roman"/>
        </w:rPr>
        <w:t>ниво – локална аутоматска контрола (ПЛК –прог.лог.контролер)</w:t>
      </w:r>
    </w:p>
    <w:p w:rsidR="00240669" w:rsidRDefault="00006D8B" w:rsidP="00DF2A20">
      <w:pPr>
        <w:pStyle w:val="NoSpacing"/>
        <w:jc w:val="both"/>
        <w:rPr>
          <w:rFonts w:ascii="Times New Roman" w:hAnsi="Times New Roman" w:cs="Times New Roman"/>
        </w:rPr>
      </w:pPr>
      <w:r>
        <w:rPr>
          <w:rFonts w:ascii="Times New Roman" w:hAnsi="Times New Roman" w:cs="Times New Roman"/>
        </w:rPr>
        <w:tab/>
        <w:t xml:space="preserve">3) </w:t>
      </w:r>
      <w:r w:rsidR="00240669" w:rsidRPr="00DF2A20">
        <w:rPr>
          <w:rFonts w:ascii="Times New Roman" w:hAnsi="Times New Roman" w:cs="Times New Roman"/>
        </w:rPr>
        <w:t>ниво – даљинска аутоматска контрола – независан рад система (SCADA)</w:t>
      </w:r>
    </w:p>
    <w:p w:rsidR="00006D8B" w:rsidRPr="00DF2A20" w:rsidRDefault="00006D8B" w:rsidP="00DF2A20">
      <w:pPr>
        <w:pStyle w:val="NoSpacing"/>
        <w:jc w:val="both"/>
        <w:rPr>
          <w:rFonts w:ascii="Times New Roman" w:hAnsi="Times New Roman" w:cs="Times New Roman"/>
        </w:rPr>
      </w:pP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 xml:space="preserve">Мерење протока и притиска на дистрибутивним цевоводима са регулацијом предвидети да се  изведе уградњом: </w:t>
      </w:r>
    </w:p>
    <w:p w:rsidR="00006D8B" w:rsidRPr="00DF2A20" w:rsidRDefault="00006D8B" w:rsidP="00DF2A20">
      <w:pPr>
        <w:pStyle w:val="NoSpacing"/>
        <w:jc w:val="both"/>
        <w:rPr>
          <w:rFonts w:ascii="Times New Roman" w:hAnsi="Times New Roman" w:cs="Times New Roman"/>
        </w:rPr>
      </w:pPr>
    </w:p>
    <w:p w:rsidR="00240669" w:rsidRPr="00DF2A20" w:rsidRDefault="00006D8B" w:rsidP="00DF2A20">
      <w:pPr>
        <w:pStyle w:val="NoSpacing"/>
        <w:jc w:val="both"/>
        <w:rPr>
          <w:rFonts w:ascii="Times New Roman" w:hAnsi="Times New Roman" w:cs="Times New Roman"/>
        </w:rPr>
      </w:pPr>
      <w:r>
        <w:rPr>
          <w:rFonts w:ascii="Times New Roman" w:hAnsi="Times New Roman" w:cs="Times New Roman"/>
        </w:rPr>
        <w:tab/>
        <w:t xml:space="preserve">- </w:t>
      </w:r>
      <w:r w:rsidR="00240669" w:rsidRPr="00DF2A20">
        <w:rPr>
          <w:rFonts w:ascii="Times New Roman" w:hAnsi="Times New Roman" w:cs="Times New Roman"/>
        </w:rPr>
        <w:t>електромагнетних мерача протока одговарајућих пречника, NP16, излазног сигнала 4-20 mА,</w:t>
      </w:r>
    </w:p>
    <w:p w:rsidR="00240669" w:rsidRPr="00DF2A20" w:rsidRDefault="00006D8B" w:rsidP="00DF2A20">
      <w:pPr>
        <w:pStyle w:val="NoSpacing"/>
        <w:jc w:val="both"/>
        <w:rPr>
          <w:rFonts w:ascii="Times New Roman" w:hAnsi="Times New Roman" w:cs="Times New Roman"/>
        </w:rPr>
      </w:pPr>
      <w:r>
        <w:rPr>
          <w:rFonts w:ascii="Times New Roman" w:hAnsi="Times New Roman" w:cs="Times New Roman"/>
        </w:rPr>
        <w:tab/>
        <w:t xml:space="preserve">- </w:t>
      </w:r>
      <w:r w:rsidR="00240669" w:rsidRPr="00DF2A20">
        <w:rPr>
          <w:rFonts w:ascii="Times New Roman" w:hAnsi="Times New Roman" w:cs="Times New Roman"/>
        </w:rPr>
        <w:t xml:space="preserve">трансмитера притиска, мерног опсега 0-10 бара, излазног сигнала 4-20 mА, </w:t>
      </w:r>
    </w:p>
    <w:p w:rsidR="00240669" w:rsidRDefault="00006D8B" w:rsidP="00DF2A20">
      <w:pPr>
        <w:pStyle w:val="NoSpacing"/>
        <w:jc w:val="both"/>
        <w:rPr>
          <w:rFonts w:ascii="Times New Roman" w:hAnsi="Times New Roman" w:cs="Times New Roman"/>
        </w:rPr>
      </w:pPr>
      <w:r>
        <w:rPr>
          <w:rFonts w:ascii="Times New Roman" w:hAnsi="Times New Roman" w:cs="Times New Roman"/>
        </w:rPr>
        <w:tab/>
        <w:t xml:space="preserve">- </w:t>
      </w:r>
      <w:r w:rsidR="00240669" w:rsidRPr="00DF2A20">
        <w:rPr>
          <w:rFonts w:ascii="Times New Roman" w:hAnsi="Times New Roman" w:cs="Times New Roman"/>
        </w:rPr>
        <w:t>регулационих (контролних) вентила са електромоторним погоном и позиционером за надзор отварања вентила (</w:t>
      </w:r>
      <w:r w:rsidR="00240669" w:rsidRPr="00DF2A20">
        <w:rPr>
          <w:rFonts w:ascii="Times New Roman" w:hAnsi="Times New Roman" w:cs="Times New Roman"/>
          <w:color w:val="FF0000"/>
        </w:rPr>
        <w:t>н</w:t>
      </w:r>
      <w:r w:rsidR="00240669" w:rsidRPr="00DF2A20">
        <w:rPr>
          <w:rFonts w:ascii="Times New Roman" w:hAnsi="Times New Roman" w:cs="Times New Roman"/>
        </w:rPr>
        <w:t xml:space="preserve">а местима где је потребно) које се контролише из контролно-командног центра преко локалног ПЛК. </w:t>
      </w:r>
    </w:p>
    <w:p w:rsidR="00006D8B" w:rsidRPr="00DF2A20" w:rsidRDefault="00006D8B" w:rsidP="00DF2A20">
      <w:pPr>
        <w:pStyle w:val="NoSpacing"/>
        <w:jc w:val="both"/>
        <w:rPr>
          <w:rFonts w:ascii="Times New Roman" w:hAnsi="Times New Roman" w:cs="Times New Roman"/>
        </w:rPr>
      </w:pP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За уградњу мерних уређаја нпр. регулационих вентила планирана је изградња мерних бетонских шахтова са обезбеђеном дренажом. Минимална висина светлог отвора окана предвидети 2,0 метра са отворима у плочи потребних димензија ради обезбеђења могућег монтирање и демонтирање опреме (мерних уређаја и фазонских комада и арматуре), са напоменом да само мерна-регулациона опрема мора бити смештена у окну.  Такође на локацијама на којима су предвиђена само мерења протока и притиска без регулације, мерни сензори се  постављају у ревизиона окна са степеном заштите ИП68, као заштите од евентуалних поплава. Ревизиона окна предвидети за израду од бетона МБ 30 са мазањем пенетратом неопходним за  добијање водонепроусности  објекта.</w:t>
      </w:r>
    </w:p>
    <w:p w:rsidR="00006D8B" w:rsidRPr="00DF2A20" w:rsidRDefault="00006D8B" w:rsidP="00DF2A20">
      <w:pPr>
        <w:pStyle w:val="NoSpacing"/>
        <w:jc w:val="both"/>
        <w:rPr>
          <w:rFonts w:ascii="Times New Roman" w:hAnsi="Times New Roman" w:cs="Times New Roman"/>
        </w:rPr>
      </w:pP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 xml:space="preserve">У оквиру резервоарских комплекса потребно је предвидети периметарску заштиту, заштиту од удара грома, док је у случају црпних постројења потребно предвидети заштиту и рану </w:t>
      </w:r>
      <w:r w:rsidRPr="00006D8B">
        <w:rPr>
          <w:rFonts w:ascii="Times New Roman" w:hAnsi="Times New Roman" w:cs="Times New Roman"/>
        </w:rPr>
        <w:t>детекцију</w:t>
      </w:r>
      <w:r w:rsidRPr="00DF2A20">
        <w:rPr>
          <w:rFonts w:ascii="Times New Roman" w:hAnsi="Times New Roman" w:cs="Times New Roman"/>
        </w:rPr>
        <w:t xml:space="preserve"> пожара.</w:t>
      </w:r>
    </w:p>
    <w:p w:rsidR="00006D8B" w:rsidRPr="00DF2A20" w:rsidRDefault="00006D8B" w:rsidP="00DF2A20">
      <w:pPr>
        <w:pStyle w:val="NoSpacing"/>
        <w:jc w:val="both"/>
        <w:rPr>
          <w:rFonts w:ascii="Times New Roman" w:hAnsi="Times New Roman" w:cs="Times New Roman"/>
        </w:rPr>
      </w:pP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За реализацију преноса података од појединачних мерних места до управљачког центра користиће се следећи принцип:</w:t>
      </w:r>
    </w:p>
    <w:p w:rsidR="00006D8B" w:rsidRPr="00DF2A20" w:rsidRDefault="00006D8B" w:rsidP="00DF2A20">
      <w:pPr>
        <w:pStyle w:val="NoSpacing"/>
        <w:jc w:val="both"/>
        <w:rPr>
          <w:rFonts w:ascii="Times New Roman" w:hAnsi="Times New Roman" w:cs="Times New Roman"/>
        </w:rPr>
      </w:pP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За прикључење свих сензора и регулационих вентила на локалне ПЛК разводне ормане предвидети кабловске везе. За реализацију преноса података од мерних места до управљачког центра предвидети пренос искључиво даљинским путем.</w:t>
      </w:r>
    </w:p>
    <w:p w:rsidR="00006D8B" w:rsidRPr="00DF2A20" w:rsidRDefault="00006D8B" w:rsidP="00DF2A20">
      <w:pPr>
        <w:pStyle w:val="NoSpacing"/>
        <w:jc w:val="both"/>
        <w:rPr>
          <w:rFonts w:ascii="Times New Roman" w:hAnsi="Times New Roman" w:cs="Times New Roman"/>
        </w:rPr>
      </w:pP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За реализацију система у управљачком центру предвидети следећу опрему и софтвере:</w:t>
      </w:r>
    </w:p>
    <w:p w:rsidR="00006D8B" w:rsidRPr="00DF2A20" w:rsidRDefault="00006D8B" w:rsidP="00DF2A20">
      <w:pPr>
        <w:pStyle w:val="NoSpacing"/>
        <w:jc w:val="both"/>
        <w:rPr>
          <w:rFonts w:ascii="Times New Roman" w:hAnsi="Times New Roman" w:cs="Times New Roman"/>
        </w:rPr>
      </w:pPr>
    </w:p>
    <w:p w:rsidR="00240669" w:rsidRPr="00DF2A20" w:rsidRDefault="00006D8B" w:rsidP="00DF2A20">
      <w:pPr>
        <w:pStyle w:val="NoSpacing"/>
        <w:jc w:val="both"/>
        <w:rPr>
          <w:rFonts w:ascii="Times New Roman" w:hAnsi="Times New Roman" w:cs="Times New Roman"/>
        </w:rPr>
      </w:pPr>
      <w:r>
        <w:rPr>
          <w:rFonts w:ascii="Times New Roman" w:hAnsi="Times New Roman" w:cs="Times New Roman"/>
        </w:rPr>
        <w:tab/>
        <w:t xml:space="preserve">- </w:t>
      </w:r>
      <w:r w:rsidR="00240669" w:rsidRPr="00DF2A20">
        <w:rPr>
          <w:rFonts w:ascii="Times New Roman" w:hAnsi="Times New Roman" w:cs="Times New Roman"/>
        </w:rPr>
        <w:t>SCADA софтвер реномираног светског произвођача са одговарајућим бројем тагова и важећим корисничким лиценцама</w:t>
      </w:r>
    </w:p>
    <w:p w:rsidR="00240669" w:rsidRPr="00006D8B" w:rsidRDefault="00006D8B" w:rsidP="00DF2A20">
      <w:pPr>
        <w:pStyle w:val="NoSpacing"/>
        <w:jc w:val="both"/>
        <w:rPr>
          <w:rFonts w:ascii="Times New Roman" w:hAnsi="Times New Roman" w:cs="Times New Roman"/>
        </w:rPr>
      </w:pPr>
      <w:r>
        <w:rPr>
          <w:rFonts w:ascii="Times New Roman" w:hAnsi="Times New Roman" w:cs="Times New Roman"/>
        </w:rPr>
        <w:tab/>
        <w:t xml:space="preserve">- </w:t>
      </w:r>
      <w:r w:rsidR="00240669" w:rsidRPr="00DF2A20">
        <w:rPr>
          <w:rFonts w:ascii="Times New Roman" w:hAnsi="Times New Roman" w:cs="Times New Roman"/>
        </w:rPr>
        <w:t xml:space="preserve">преносиви ”notebook” рачунар реномираног произвођача са апликативним софтвером за </w:t>
      </w:r>
      <w:r w:rsidR="00240669" w:rsidRPr="00006D8B">
        <w:rPr>
          <w:rFonts w:ascii="Times New Roman" w:hAnsi="Times New Roman" w:cs="Times New Roman"/>
        </w:rPr>
        <w:t xml:space="preserve">одржавање инсталираног система, </w:t>
      </w:r>
    </w:p>
    <w:p w:rsidR="00240669" w:rsidRPr="00006D8B" w:rsidRDefault="00006D8B" w:rsidP="00DF2A20">
      <w:pPr>
        <w:pStyle w:val="NoSpacing"/>
        <w:jc w:val="both"/>
        <w:rPr>
          <w:rFonts w:ascii="Times New Roman" w:hAnsi="Times New Roman" w:cs="Times New Roman"/>
        </w:rPr>
      </w:pPr>
      <w:r w:rsidRPr="00006D8B">
        <w:rPr>
          <w:rFonts w:ascii="Times New Roman" w:hAnsi="Times New Roman" w:cs="Times New Roman"/>
        </w:rPr>
        <w:tab/>
        <w:t xml:space="preserve">- </w:t>
      </w:r>
      <w:r w:rsidR="00240669" w:rsidRPr="00006D8B">
        <w:rPr>
          <w:rFonts w:ascii="Times New Roman" w:hAnsi="Times New Roman" w:cs="Times New Roman"/>
        </w:rPr>
        <w:t xml:space="preserve">колор А3 ласерски штампач, и </w:t>
      </w:r>
    </w:p>
    <w:p w:rsidR="00240669" w:rsidRPr="00006D8B" w:rsidRDefault="00006D8B" w:rsidP="00DF2A20">
      <w:pPr>
        <w:pStyle w:val="NoSpacing"/>
        <w:jc w:val="both"/>
        <w:rPr>
          <w:rFonts w:ascii="Times New Roman" w:hAnsi="Times New Roman" w:cs="Times New Roman"/>
        </w:rPr>
      </w:pPr>
      <w:r w:rsidRPr="00006D8B">
        <w:rPr>
          <w:rFonts w:ascii="Times New Roman" w:hAnsi="Times New Roman" w:cs="Times New Roman"/>
        </w:rPr>
        <w:tab/>
        <w:t xml:space="preserve">- </w:t>
      </w:r>
      <w:r w:rsidR="00240669" w:rsidRPr="00006D8B">
        <w:rPr>
          <w:rFonts w:ascii="Times New Roman" w:hAnsi="Times New Roman" w:cs="Times New Roman"/>
        </w:rPr>
        <w:t>непрекидно напајање струјом (УПС) 600 VА</w:t>
      </w:r>
    </w:p>
    <w:p w:rsidR="00006D8B" w:rsidRPr="00DF2A20" w:rsidRDefault="00006D8B" w:rsidP="00DF2A20">
      <w:pPr>
        <w:pStyle w:val="NoSpacing"/>
        <w:jc w:val="both"/>
        <w:rPr>
          <w:rFonts w:ascii="Times New Roman" w:hAnsi="Times New Roman" w:cs="Times New Roman"/>
        </w:rPr>
      </w:pP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На постојећем SCADA компјутеру биће вршене следеће функције:</w:t>
      </w:r>
    </w:p>
    <w:p w:rsidR="00006D8B" w:rsidRPr="00DF2A20" w:rsidRDefault="00006D8B" w:rsidP="00DF2A20">
      <w:pPr>
        <w:pStyle w:val="NoSpacing"/>
        <w:jc w:val="both"/>
        <w:rPr>
          <w:rFonts w:ascii="Times New Roman" w:hAnsi="Times New Roman" w:cs="Times New Roman"/>
        </w:rPr>
      </w:pPr>
    </w:p>
    <w:p w:rsidR="00240669" w:rsidRPr="00DF2A20" w:rsidRDefault="00240669" w:rsidP="00DF2A20">
      <w:pPr>
        <w:pStyle w:val="NoSpacing"/>
        <w:jc w:val="both"/>
        <w:rPr>
          <w:rFonts w:ascii="Times New Roman" w:hAnsi="Times New Roman" w:cs="Times New Roman"/>
        </w:rPr>
      </w:pPr>
      <w:r w:rsidRPr="00DF2A20">
        <w:rPr>
          <w:rFonts w:ascii="Times New Roman" w:hAnsi="Times New Roman" w:cs="Times New Roman"/>
        </w:rPr>
        <w:t>- надзор функција (он-лине праћење мерених величина, оперативних и алармних стања, статус комуникације на основу принципа динамичких слика),</w:t>
      </w:r>
    </w:p>
    <w:p w:rsidR="00240669" w:rsidRPr="00DF2A20" w:rsidRDefault="00240669" w:rsidP="00DF2A20">
      <w:pPr>
        <w:pStyle w:val="NoSpacing"/>
        <w:jc w:val="both"/>
        <w:rPr>
          <w:rFonts w:ascii="Times New Roman" w:hAnsi="Times New Roman" w:cs="Times New Roman"/>
        </w:rPr>
      </w:pPr>
      <w:r w:rsidRPr="00DF2A20">
        <w:rPr>
          <w:rFonts w:ascii="Times New Roman" w:hAnsi="Times New Roman" w:cs="Times New Roman"/>
        </w:rPr>
        <w:t>- контролне функције (отварање/затварање ЕМ вентила, итд.),</w:t>
      </w:r>
    </w:p>
    <w:p w:rsidR="00240669" w:rsidRPr="00DF2A20" w:rsidRDefault="00240669" w:rsidP="00DF2A20">
      <w:pPr>
        <w:pStyle w:val="NoSpacing"/>
        <w:jc w:val="both"/>
        <w:rPr>
          <w:rFonts w:ascii="Times New Roman" w:hAnsi="Times New Roman" w:cs="Times New Roman"/>
        </w:rPr>
      </w:pPr>
      <w:r w:rsidRPr="00DF2A20">
        <w:rPr>
          <w:rFonts w:ascii="Times New Roman" w:hAnsi="Times New Roman" w:cs="Times New Roman"/>
        </w:rPr>
        <w:t>- функције извештавања (графикони са трендовима и архивирање података за даљу  обраду и израду извештаја и анализа).</w:t>
      </w:r>
      <w:r w:rsidRPr="00DF2A20">
        <w:rPr>
          <w:rFonts w:ascii="Times New Roman" w:hAnsi="Times New Roman" w:cs="Times New Roman"/>
        </w:rPr>
        <w:br w:type="page"/>
      </w:r>
    </w:p>
    <w:p w:rsidR="00240669" w:rsidRPr="00006D8B" w:rsidRDefault="00240669" w:rsidP="00DF2A20">
      <w:pPr>
        <w:pStyle w:val="NoSpacing"/>
        <w:jc w:val="both"/>
        <w:rPr>
          <w:rFonts w:ascii="Times New Roman" w:hAnsi="Times New Roman" w:cs="Times New Roman"/>
          <w:b/>
        </w:rPr>
      </w:pPr>
      <w:bookmarkStart w:id="31" w:name="_Toc22302018"/>
      <w:r w:rsidRPr="00006D8B">
        <w:rPr>
          <w:rFonts w:ascii="Times New Roman" w:hAnsi="Times New Roman" w:cs="Times New Roman"/>
          <w:b/>
        </w:rPr>
        <w:lastRenderedPageBreak/>
        <w:t>4. ПРЕДМЕТ ПРОЈЕКТА</w:t>
      </w:r>
      <w:bookmarkEnd w:id="31"/>
    </w:p>
    <w:p w:rsidR="00240669" w:rsidRPr="00DF2A20" w:rsidRDefault="00240669" w:rsidP="00DF2A20">
      <w:pPr>
        <w:pStyle w:val="NoSpacing"/>
        <w:jc w:val="both"/>
        <w:rPr>
          <w:rFonts w:ascii="Times New Roman" w:hAnsi="Times New Roman" w:cs="Times New Roman"/>
        </w:rPr>
      </w:pPr>
    </w:p>
    <w:p w:rsidR="00240669" w:rsidRDefault="00240669" w:rsidP="00DF2A20">
      <w:pPr>
        <w:pStyle w:val="NoSpacing"/>
        <w:jc w:val="both"/>
        <w:rPr>
          <w:rFonts w:ascii="Times New Roman" w:hAnsi="Times New Roman" w:cs="Times New Roman"/>
        </w:rPr>
      </w:pPr>
      <w:r w:rsidRPr="00006D8B">
        <w:rPr>
          <w:rFonts w:ascii="Times New Roman" w:hAnsi="Times New Roman" w:cs="Times New Roman"/>
        </w:rPr>
        <w:t>Предметном техничком документацијом потребно је обухватити израду мерних места и система даљинског надзора и управљања у циљу модернизације и унапређења управљања постојећег водоводног система подручја општине Младеновац. С тим у вези потребно је извршити следеће кључне активности:</w:t>
      </w:r>
    </w:p>
    <w:p w:rsidR="00006D8B" w:rsidRPr="00006D8B" w:rsidRDefault="00006D8B" w:rsidP="00DF2A20">
      <w:pPr>
        <w:pStyle w:val="NoSpacing"/>
        <w:jc w:val="both"/>
        <w:rPr>
          <w:rFonts w:ascii="Times New Roman" w:hAnsi="Times New Roman" w:cs="Times New Roman"/>
        </w:rPr>
      </w:pPr>
    </w:p>
    <w:p w:rsidR="00240669" w:rsidRPr="00DF2A20" w:rsidRDefault="00006D8B" w:rsidP="00DF2A20">
      <w:pPr>
        <w:pStyle w:val="NoSpacing"/>
        <w:jc w:val="both"/>
        <w:rPr>
          <w:rFonts w:ascii="Times New Roman" w:hAnsi="Times New Roman" w:cs="Times New Roman"/>
        </w:rPr>
      </w:pPr>
      <w:r>
        <w:rPr>
          <w:rFonts w:ascii="Times New Roman" w:hAnsi="Times New Roman" w:cs="Times New Roman"/>
        </w:rPr>
        <w:tab/>
        <w:t xml:space="preserve">- </w:t>
      </w:r>
      <w:r w:rsidR="00240669" w:rsidRPr="00DF2A20">
        <w:rPr>
          <w:rFonts w:ascii="Times New Roman" w:hAnsi="Times New Roman" w:cs="Times New Roman"/>
        </w:rPr>
        <w:t>Формирање информационог система објеката и потрошача у мрежи</w:t>
      </w:r>
    </w:p>
    <w:p w:rsidR="00240669" w:rsidRPr="00DF2A20" w:rsidRDefault="00006D8B" w:rsidP="00DF2A20">
      <w:pPr>
        <w:pStyle w:val="NoSpacing"/>
        <w:jc w:val="both"/>
        <w:rPr>
          <w:rFonts w:ascii="Times New Roman" w:hAnsi="Times New Roman" w:cs="Times New Roman"/>
        </w:rPr>
      </w:pPr>
      <w:r>
        <w:rPr>
          <w:rFonts w:ascii="Times New Roman" w:hAnsi="Times New Roman" w:cs="Times New Roman"/>
        </w:rPr>
        <w:tab/>
        <w:t xml:space="preserve">- </w:t>
      </w:r>
      <w:r w:rsidR="00240669" w:rsidRPr="00DF2A20">
        <w:rPr>
          <w:rFonts w:ascii="Times New Roman" w:hAnsi="Times New Roman" w:cs="Times New Roman"/>
        </w:rPr>
        <w:t>Израда математичког модела водоводног система са приказом потрошача и свим пратећим анализама (анализа потрошње, анализа губитака, анализа стања приликом пожара, итд..)</w:t>
      </w:r>
    </w:p>
    <w:p w:rsidR="00240669" w:rsidRPr="00DF2A20" w:rsidRDefault="00006D8B" w:rsidP="00DF2A20">
      <w:pPr>
        <w:pStyle w:val="NoSpacing"/>
        <w:jc w:val="both"/>
        <w:rPr>
          <w:rFonts w:ascii="Times New Roman" w:hAnsi="Times New Roman" w:cs="Times New Roman"/>
        </w:rPr>
      </w:pPr>
      <w:r>
        <w:rPr>
          <w:rFonts w:ascii="Times New Roman" w:hAnsi="Times New Roman" w:cs="Times New Roman"/>
        </w:rPr>
        <w:tab/>
        <w:t xml:space="preserve">- </w:t>
      </w:r>
      <w:r w:rsidR="00240669" w:rsidRPr="00DF2A20">
        <w:rPr>
          <w:rFonts w:ascii="Times New Roman" w:hAnsi="Times New Roman" w:cs="Times New Roman"/>
        </w:rPr>
        <w:t xml:space="preserve">Зонирање постојеће мреже </w:t>
      </w:r>
    </w:p>
    <w:p w:rsidR="00240669" w:rsidRPr="00DF2A20" w:rsidRDefault="00006D8B" w:rsidP="00DF2A20">
      <w:pPr>
        <w:pStyle w:val="NoSpacing"/>
        <w:jc w:val="both"/>
        <w:rPr>
          <w:rFonts w:ascii="Times New Roman" w:hAnsi="Times New Roman" w:cs="Times New Roman"/>
        </w:rPr>
      </w:pPr>
      <w:r>
        <w:rPr>
          <w:rFonts w:ascii="Times New Roman" w:hAnsi="Times New Roman" w:cs="Times New Roman"/>
        </w:rPr>
        <w:tab/>
        <w:t xml:space="preserve">- </w:t>
      </w:r>
      <w:r w:rsidR="00240669" w:rsidRPr="00DF2A20">
        <w:rPr>
          <w:rFonts w:ascii="Times New Roman" w:hAnsi="Times New Roman" w:cs="Times New Roman"/>
        </w:rPr>
        <w:t xml:space="preserve">Пројектовање уређаја за мониторинг стања целокупне мреже (мерачи протока и притиска) </w:t>
      </w:r>
    </w:p>
    <w:p w:rsidR="00240669" w:rsidRDefault="00006D8B" w:rsidP="00DF2A20">
      <w:pPr>
        <w:pStyle w:val="NoSpacing"/>
        <w:jc w:val="both"/>
        <w:rPr>
          <w:rFonts w:ascii="Times New Roman" w:hAnsi="Times New Roman" w:cs="Times New Roman"/>
        </w:rPr>
      </w:pPr>
      <w:r>
        <w:rPr>
          <w:rFonts w:ascii="Times New Roman" w:hAnsi="Times New Roman" w:cs="Times New Roman"/>
        </w:rPr>
        <w:tab/>
        <w:t xml:space="preserve">- </w:t>
      </w:r>
      <w:r w:rsidR="00240669" w:rsidRPr="00DF2A20">
        <w:rPr>
          <w:rFonts w:ascii="Times New Roman" w:hAnsi="Times New Roman" w:cs="Times New Roman"/>
        </w:rPr>
        <w:t>Унапређење система за мониторинг и даљинско управљање свим објектима система</w:t>
      </w:r>
    </w:p>
    <w:p w:rsidR="00006D8B" w:rsidRPr="00DF2A20" w:rsidRDefault="00006D8B" w:rsidP="00DF2A20">
      <w:pPr>
        <w:pStyle w:val="NoSpacing"/>
        <w:jc w:val="both"/>
        <w:rPr>
          <w:rFonts w:ascii="Times New Roman" w:hAnsi="Times New Roman" w:cs="Times New Roman"/>
        </w:rPr>
      </w:pP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 xml:space="preserve">У циљу побољшања управљање и формирања система за мониторинг губитака у мрежи потребно је спровести зонирање мреже и израду математичког модела на основу кога ће се вршити сви наведени прорачуни. У оквиру дефинисаних зона потребно је </w:t>
      </w:r>
      <w:r w:rsidRPr="00006D8B">
        <w:rPr>
          <w:rFonts w:ascii="Times New Roman" w:hAnsi="Times New Roman" w:cs="Times New Roman"/>
        </w:rPr>
        <w:t>одредити</w:t>
      </w:r>
      <w:r w:rsidRPr="00DF2A20">
        <w:rPr>
          <w:rFonts w:ascii="Times New Roman" w:hAnsi="Times New Roman" w:cs="Times New Roman"/>
          <w:color w:val="FF0000"/>
        </w:rPr>
        <w:t xml:space="preserve"> </w:t>
      </w:r>
      <w:r w:rsidRPr="00DF2A20">
        <w:rPr>
          <w:rFonts w:ascii="Times New Roman" w:hAnsi="Times New Roman" w:cs="Times New Roman"/>
        </w:rPr>
        <w:t xml:space="preserve">локације сталних мерних места који ће бити у функцији сталног мониторинга система.  </w:t>
      </w:r>
    </w:p>
    <w:p w:rsidR="00006D8B" w:rsidRPr="00DF2A20" w:rsidRDefault="00006D8B" w:rsidP="00DF2A20">
      <w:pPr>
        <w:pStyle w:val="NoSpacing"/>
        <w:jc w:val="both"/>
        <w:rPr>
          <w:rFonts w:ascii="Times New Roman" w:hAnsi="Times New Roman" w:cs="Times New Roman"/>
        </w:rPr>
      </w:pP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У оквиру хидрауличког прорачуна потребно је извршити анализу дистрибуције и рада постојећих црпних станица и затварача, дефинисати стање притисака у мрежи и предвидети постављање објеката за регулацију притиска. Како би се побољшала стабилност дистрибуције воде у оквиру градске мреже потребно је извршити анализу положаја шахтова и секцијских затварача у оквиру система као и изградњу или реконструкцију постојеће водоводне мреже.</w:t>
      </w:r>
    </w:p>
    <w:p w:rsidR="00AF60E3" w:rsidRPr="00DF2A20" w:rsidRDefault="00AF60E3" w:rsidP="00DF2A20">
      <w:pPr>
        <w:pStyle w:val="NoSpacing"/>
        <w:jc w:val="both"/>
        <w:rPr>
          <w:rFonts w:ascii="Times New Roman" w:hAnsi="Times New Roman" w:cs="Times New Roman"/>
        </w:rPr>
      </w:pP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У оквиру постојећих и планираних објеката потребно је предвидети решења за мониторинг (нивоа воде у резервоару, притиска и протока у кључним чворовима у мрежи). За све објекте система отребно је предвидети одговарајућу електроенергетску и телекомуникациону инфраструктуру како би се осигурало њихово функционисање у оквиру постојећег SCADA система.</w:t>
      </w:r>
    </w:p>
    <w:p w:rsidR="00AF60E3" w:rsidRPr="00DF2A20" w:rsidRDefault="00AF60E3" w:rsidP="00DF2A20">
      <w:pPr>
        <w:pStyle w:val="NoSpacing"/>
        <w:jc w:val="both"/>
        <w:rPr>
          <w:rFonts w:ascii="Times New Roman" w:hAnsi="Times New Roman" w:cs="Times New Roman"/>
        </w:rPr>
      </w:pP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За све наведене објекте потребно је урадити одговарајућу пројектно техничку документацију у складу са Законом о планирању и изградњи, Законом о водама и другим законима и подзаконским актима. На нивоу идејног решења потребно је разрадити детаљну концепцију и микролокацију свих нових и постојећих објеката. На основу сагледавања имовинско правних односа, доступног планског основа за издавање локацијских услова, техничких решења и технологије потребно је дефинисати фазност и динамику реализације комплетне инвестиције а све кроз претходни извештај.</w:t>
      </w:r>
    </w:p>
    <w:p w:rsidR="00AF60E3" w:rsidRPr="00DF2A20" w:rsidRDefault="00AF60E3" w:rsidP="00DF2A20">
      <w:pPr>
        <w:pStyle w:val="NoSpacing"/>
        <w:jc w:val="both"/>
        <w:rPr>
          <w:rFonts w:ascii="Times New Roman" w:hAnsi="Times New Roman" w:cs="Times New Roman"/>
        </w:rPr>
      </w:pPr>
    </w:p>
    <w:p w:rsidR="00AF60E3" w:rsidRDefault="00240669" w:rsidP="00DF2A20">
      <w:pPr>
        <w:pStyle w:val="NoSpacing"/>
        <w:jc w:val="both"/>
        <w:rPr>
          <w:rFonts w:ascii="Times New Roman" w:hAnsi="Times New Roman" w:cs="Times New Roman"/>
        </w:rPr>
      </w:pPr>
      <w:r w:rsidRPr="00DF2A20">
        <w:rPr>
          <w:rFonts w:ascii="Times New Roman" w:hAnsi="Times New Roman" w:cs="Times New Roman"/>
        </w:rPr>
        <w:t>Техничку документацију за грађевинску дозволу и за извођење потребно је урадити по фазама у складу са Идејним решењем и прибављеним локацијским условима.</w:t>
      </w:r>
      <w:bookmarkStart w:id="32" w:name="_Toc22302019"/>
    </w:p>
    <w:p w:rsidR="00AF60E3" w:rsidRDefault="00AF60E3" w:rsidP="00DF2A20">
      <w:pPr>
        <w:pStyle w:val="NoSpacing"/>
        <w:jc w:val="both"/>
        <w:rPr>
          <w:rFonts w:ascii="Times New Roman" w:hAnsi="Times New Roman" w:cs="Times New Roman"/>
        </w:rPr>
      </w:pPr>
    </w:p>
    <w:p w:rsidR="00AF60E3" w:rsidRDefault="00AF60E3" w:rsidP="00DF2A20">
      <w:pPr>
        <w:pStyle w:val="NoSpacing"/>
        <w:jc w:val="both"/>
        <w:rPr>
          <w:rFonts w:ascii="Times New Roman" w:hAnsi="Times New Roman" w:cs="Times New Roman"/>
        </w:rPr>
      </w:pPr>
    </w:p>
    <w:p w:rsidR="00240669" w:rsidRPr="00AF60E3" w:rsidRDefault="00240669" w:rsidP="00DF2A20">
      <w:pPr>
        <w:pStyle w:val="NoSpacing"/>
        <w:jc w:val="both"/>
        <w:rPr>
          <w:rFonts w:ascii="Times New Roman" w:hAnsi="Times New Roman" w:cs="Times New Roman"/>
          <w:b/>
          <w:highlight w:val="yellow"/>
        </w:rPr>
      </w:pPr>
      <w:r w:rsidRPr="00AF60E3">
        <w:rPr>
          <w:rFonts w:ascii="Times New Roman" w:hAnsi="Times New Roman" w:cs="Times New Roman"/>
          <w:b/>
        </w:rPr>
        <w:t xml:space="preserve">5. </w:t>
      </w:r>
      <w:bookmarkEnd w:id="32"/>
      <w:r w:rsidRPr="00AF60E3">
        <w:rPr>
          <w:rFonts w:ascii="Times New Roman" w:hAnsi="Times New Roman" w:cs="Times New Roman"/>
          <w:b/>
        </w:rPr>
        <w:t>ТЕХНИЧКА ДОКУМЕНТАЦИЈА КОЈУ ЈЕ ПОТРЕБНО ИЗРАДИТИ</w:t>
      </w:r>
    </w:p>
    <w:p w:rsidR="00240669" w:rsidRPr="00DF2A20" w:rsidRDefault="00240669" w:rsidP="00DF2A20">
      <w:pPr>
        <w:pStyle w:val="NoSpacing"/>
        <w:jc w:val="both"/>
        <w:rPr>
          <w:rFonts w:ascii="Times New Roman" w:hAnsi="Times New Roman" w:cs="Times New Roman"/>
        </w:rPr>
      </w:pPr>
    </w:p>
    <w:p w:rsidR="00240669" w:rsidRDefault="00AF60E3" w:rsidP="00DF2A20">
      <w:pPr>
        <w:pStyle w:val="NoSpacing"/>
        <w:jc w:val="both"/>
        <w:rPr>
          <w:rFonts w:ascii="Times New Roman" w:hAnsi="Times New Roman" w:cs="Times New Roman"/>
          <w:b/>
        </w:rPr>
      </w:pPr>
      <w:bookmarkStart w:id="33" w:name="_Toc22302020"/>
      <w:r>
        <w:rPr>
          <w:rFonts w:ascii="Times New Roman" w:hAnsi="Times New Roman" w:cs="Times New Roman"/>
          <w:b/>
        </w:rPr>
        <w:t>5.1</w:t>
      </w:r>
      <w:r w:rsidR="00240669" w:rsidRPr="00AF60E3">
        <w:rPr>
          <w:rFonts w:ascii="Times New Roman" w:hAnsi="Times New Roman" w:cs="Times New Roman"/>
          <w:b/>
        </w:rPr>
        <w:t xml:space="preserve"> Претходни извештај</w:t>
      </w:r>
      <w:bookmarkEnd w:id="33"/>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 xml:space="preserve">У оквиру претходног извештаја поребно је извршити анализу стања постојећег водоводног система насељеног места Младеновац. Израдити регистар објеката и потрошача у мрежи (у оквиру географско информационог система) и на бази анализе планског и имовинског основа дати методологију за израду техничке документације. У оквиру претходног извештаја потребно је дефинисати и динамику реализације појединих </w:t>
      </w:r>
      <w:r w:rsidRPr="00AF60E3">
        <w:rPr>
          <w:rFonts w:ascii="Times New Roman" w:hAnsi="Times New Roman" w:cs="Times New Roman"/>
        </w:rPr>
        <w:t>активности</w:t>
      </w:r>
      <w:r w:rsidRPr="00DF2A20">
        <w:rPr>
          <w:rFonts w:ascii="Times New Roman" w:hAnsi="Times New Roman" w:cs="Times New Roman"/>
        </w:rPr>
        <w:t xml:space="preserve"> у оквиру уговореног рока, као и ограничења и ризике по успешну реализацију.</w:t>
      </w:r>
    </w:p>
    <w:p w:rsidR="00AF60E3" w:rsidRPr="00DF2A20" w:rsidRDefault="00AF60E3" w:rsidP="00DF2A20">
      <w:pPr>
        <w:pStyle w:val="NoSpacing"/>
        <w:jc w:val="both"/>
        <w:rPr>
          <w:rFonts w:ascii="Times New Roman" w:hAnsi="Times New Roman" w:cs="Times New Roman"/>
        </w:rPr>
      </w:pPr>
    </w:p>
    <w:p w:rsidR="00240669" w:rsidRPr="00AF60E3" w:rsidRDefault="00AF60E3" w:rsidP="00DF2A20">
      <w:pPr>
        <w:pStyle w:val="NoSpacing"/>
        <w:jc w:val="both"/>
        <w:rPr>
          <w:rFonts w:ascii="Times New Roman" w:hAnsi="Times New Roman" w:cs="Times New Roman"/>
          <w:b/>
        </w:rPr>
      </w:pPr>
      <w:bookmarkStart w:id="34" w:name="_Toc522816576"/>
      <w:bookmarkStart w:id="35" w:name="_Toc22302021"/>
      <w:r>
        <w:rPr>
          <w:rFonts w:ascii="Times New Roman" w:hAnsi="Times New Roman" w:cs="Times New Roman"/>
          <w:b/>
        </w:rPr>
        <w:t xml:space="preserve">5.2 </w:t>
      </w:r>
      <w:r w:rsidR="00240669" w:rsidRPr="00AF60E3">
        <w:rPr>
          <w:rFonts w:ascii="Times New Roman" w:hAnsi="Times New Roman" w:cs="Times New Roman"/>
          <w:b/>
        </w:rPr>
        <w:t>Идејно решење</w:t>
      </w:r>
      <w:bookmarkEnd w:id="34"/>
      <w:bookmarkEnd w:id="35"/>
    </w:p>
    <w:p w:rsidR="00240669" w:rsidRDefault="00240669" w:rsidP="00DF2A20">
      <w:pPr>
        <w:pStyle w:val="NoSpacing"/>
        <w:jc w:val="both"/>
        <w:rPr>
          <w:rFonts w:ascii="Times New Roman" w:eastAsia="Calibri" w:hAnsi="Times New Roman" w:cs="Times New Roman"/>
        </w:rPr>
      </w:pPr>
      <w:r w:rsidRPr="00DF2A20">
        <w:rPr>
          <w:rFonts w:ascii="Times New Roman" w:eastAsia="Calibri" w:hAnsi="Times New Roman" w:cs="Times New Roman"/>
        </w:rPr>
        <w:t>На нивоу идејног решења потребно је дефинисати комплетну концепцију трасе и микролокацију свих објеката које је потребно реконструисати или изградити. У оквиру идејног решења потребно је приказати фазе реализације инвестиционих активности.</w:t>
      </w:r>
    </w:p>
    <w:p w:rsidR="00AF60E3" w:rsidRPr="00DF2A20" w:rsidRDefault="00AF60E3" w:rsidP="00DF2A20">
      <w:pPr>
        <w:pStyle w:val="NoSpacing"/>
        <w:jc w:val="both"/>
        <w:rPr>
          <w:rFonts w:ascii="Times New Roman" w:eastAsia="Calibri" w:hAnsi="Times New Roman" w:cs="Times New Roman"/>
        </w:rPr>
      </w:pPr>
    </w:p>
    <w:p w:rsidR="00240669" w:rsidRDefault="00240669" w:rsidP="00DF2A20">
      <w:pPr>
        <w:pStyle w:val="NoSpacing"/>
        <w:jc w:val="both"/>
        <w:rPr>
          <w:rFonts w:ascii="Times New Roman" w:eastAsia="Calibri" w:hAnsi="Times New Roman" w:cs="Times New Roman"/>
        </w:rPr>
      </w:pPr>
      <w:r w:rsidRPr="00DF2A20">
        <w:rPr>
          <w:rFonts w:ascii="Times New Roman" w:eastAsia="Calibri" w:hAnsi="Times New Roman" w:cs="Times New Roman"/>
        </w:rPr>
        <w:lastRenderedPageBreak/>
        <w:t>Идејно решење се израђује за потребе прибављања локацијских услова, у складу са Законом о планирању и изградњи.</w:t>
      </w:r>
    </w:p>
    <w:p w:rsidR="00AF60E3" w:rsidRPr="00DF2A20" w:rsidRDefault="00AF60E3" w:rsidP="00DF2A20">
      <w:pPr>
        <w:pStyle w:val="NoSpacing"/>
        <w:jc w:val="both"/>
        <w:rPr>
          <w:rFonts w:ascii="Times New Roman" w:eastAsia="Calibri" w:hAnsi="Times New Roman" w:cs="Times New Roman"/>
        </w:rPr>
      </w:pP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Техничка документација идејног решења се састоји од следећих делова:</w:t>
      </w:r>
    </w:p>
    <w:p w:rsidR="00AF60E3" w:rsidRPr="00DF2A20" w:rsidRDefault="00AF60E3" w:rsidP="00DF2A20">
      <w:pPr>
        <w:pStyle w:val="NoSpacing"/>
        <w:jc w:val="both"/>
        <w:rPr>
          <w:rFonts w:ascii="Times New Roman" w:hAnsi="Times New Roman" w:cs="Times New Roman"/>
        </w:rPr>
      </w:pPr>
    </w:p>
    <w:p w:rsidR="00240669" w:rsidRPr="00DF2A20" w:rsidRDefault="00AF60E3" w:rsidP="00DF2A20">
      <w:pPr>
        <w:pStyle w:val="NoSpacing"/>
        <w:jc w:val="both"/>
        <w:rPr>
          <w:rFonts w:ascii="Times New Roman" w:eastAsia="Calibri" w:hAnsi="Times New Roman" w:cs="Times New Roman"/>
        </w:rPr>
      </w:pPr>
      <w:r>
        <w:rPr>
          <w:rFonts w:ascii="Times New Roman" w:eastAsia="Calibri" w:hAnsi="Times New Roman" w:cs="Times New Roman"/>
        </w:rPr>
        <w:tab/>
        <w:t xml:space="preserve">- </w:t>
      </w:r>
      <w:r w:rsidR="00240669" w:rsidRPr="00DF2A20">
        <w:rPr>
          <w:rFonts w:ascii="Times New Roman" w:eastAsia="Calibri" w:hAnsi="Times New Roman" w:cs="Times New Roman"/>
        </w:rPr>
        <w:t>Главна свеска</w:t>
      </w:r>
    </w:p>
    <w:p w:rsidR="00240669" w:rsidRPr="00DF2A20" w:rsidRDefault="00AF60E3" w:rsidP="00DF2A20">
      <w:pPr>
        <w:pStyle w:val="NoSpacing"/>
        <w:jc w:val="both"/>
        <w:rPr>
          <w:rFonts w:ascii="Times New Roman" w:eastAsia="Calibri" w:hAnsi="Times New Roman" w:cs="Times New Roman"/>
        </w:rPr>
      </w:pPr>
      <w:r>
        <w:rPr>
          <w:rFonts w:ascii="Times New Roman" w:eastAsia="Calibri" w:hAnsi="Times New Roman" w:cs="Times New Roman"/>
        </w:rPr>
        <w:tab/>
        <w:t xml:space="preserve">- </w:t>
      </w:r>
      <w:r w:rsidR="00240669" w:rsidRPr="00DF2A20">
        <w:rPr>
          <w:rFonts w:ascii="Times New Roman" w:eastAsia="Calibri" w:hAnsi="Times New Roman" w:cs="Times New Roman"/>
        </w:rPr>
        <w:t>Пројекти:</w:t>
      </w:r>
    </w:p>
    <w:p w:rsidR="00240669" w:rsidRDefault="00AF60E3" w:rsidP="00DF2A20">
      <w:pPr>
        <w:pStyle w:val="NoSpacing"/>
        <w:jc w:val="both"/>
        <w:rPr>
          <w:rFonts w:ascii="Times New Roman" w:eastAsia="Calibri" w:hAnsi="Times New Roman" w:cs="Times New Roman"/>
        </w:rPr>
      </w:pPr>
      <w:r>
        <w:rPr>
          <w:rFonts w:ascii="Times New Roman" w:eastAsia="Calibri" w:hAnsi="Times New Roman" w:cs="Times New Roman"/>
        </w:rPr>
        <w:tab/>
      </w:r>
      <w:r>
        <w:rPr>
          <w:rFonts w:ascii="Times New Roman" w:eastAsia="Calibri" w:hAnsi="Times New Roman" w:cs="Times New Roman"/>
        </w:rPr>
        <w:tab/>
        <w:t xml:space="preserve">- </w:t>
      </w:r>
      <w:r w:rsidR="00240669" w:rsidRPr="00DF2A20">
        <w:rPr>
          <w:rFonts w:ascii="Times New Roman" w:eastAsia="Calibri" w:hAnsi="Times New Roman" w:cs="Times New Roman"/>
        </w:rPr>
        <w:t>Хидротехничких инсталација</w:t>
      </w:r>
    </w:p>
    <w:p w:rsidR="00AF60E3" w:rsidRPr="00DF2A20" w:rsidRDefault="00AF60E3" w:rsidP="00DF2A20">
      <w:pPr>
        <w:pStyle w:val="NoSpacing"/>
        <w:jc w:val="both"/>
        <w:rPr>
          <w:rFonts w:ascii="Times New Roman" w:eastAsia="Calibri" w:hAnsi="Times New Roman" w:cs="Times New Roman"/>
        </w:rPr>
      </w:pP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-израђује се за одређене објекте и групу у складу са дефинисаним фазама реализације.</w:t>
      </w:r>
    </w:p>
    <w:p w:rsidR="00AF60E3" w:rsidRPr="00DF2A20" w:rsidRDefault="00AF60E3" w:rsidP="00DF2A20">
      <w:pPr>
        <w:pStyle w:val="NoSpacing"/>
        <w:jc w:val="both"/>
        <w:rPr>
          <w:rFonts w:ascii="Times New Roman" w:hAnsi="Times New Roman" w:cs="Times New Roman"/>
        </w:rPr>
      </w:pPr>
    </w:p>
    <w:p w:rsidR="00AF60E3" w:rsidRPr="00AF60E3" w:rsidRDefault="00AF60E3" w:rsidP="00DF2A20">
      <w:pPr>
        <w:pStyle w:val="NoSpacing"/>
        <w:jc w:val="both"/>
        <w:rPr>
          <w:rFonts w:ascii="Times New Roman" w:hAnsi="Times New Roman" w:cs="Times New Roman"/>
          <w:b/>
        </w:rPr>
      </w:pPr>
      <w:bookmarkStart w:id="36" w:name="_Toc522816577"/>
      <w:bookmarkStart w:id="37" w:name="_Toc22302022"/>
      <w:r>
        <w:rPr>
          <w:rFonts w:ascii="Times New Roman" w:hAnsi="Times New Roman" w:cs="Times New Roman"/>
          <w:b/>
        </w:rPr>
        <w:t xml:space="preserve">5.3 </w:t>
      </w:r>
      <w:r w:rsidR="00240669" w:rsidRPr="00AF60E3">
        <w:rPr>
          <w:rFonts w:ascii="Times New Roman" w:hAnsi="Times New Roman" w:cs="Times New Roman"/>
          <w:b/>
        </w:rPr>
        <w:t>Пројекат за грађевинску дозволу</w:t>
      </w:r>
      <w:bookmarkEnd w:id="36"/>
      <w:bookmarkEnd w:id="37"/>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Пројекат за грађевинску дозволу је скуп међусобно усаглашених пројеката којим се дефинишу положај и капацитет објекта на локацији, функционалност са становишта технолошких и других захтева, просторно обликовање, избор конструкцијског система, димензионисање главних елемената конструкције, избор грађевинских производа и потребне перформансе у вези са њиховим битним  карактеристикама, инсталација и избор опреме, чиме се обезбеђује испуњеност локацијских услова и основних захтева за објекат, и др.</w:t>
      </w:r>
    </w:p>
    <w:p w:rsidR="00AF60E3" w:rsidRPr="00DF2A20" w:rsidRDefault="00AF60E3" w:rsidP="00DF2A20">
      <w:pPr>
        <w:pStyle w:val="NoSpacing"/>
        <w:jc w:val="both"/>
        <w:rPr>
          <w:rFonts w:ascii="Times New Roman" w:hAnsi="Times New Roman" w:cs="Times New Roman"/>
        </w:rPr>
      </w:pP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Техничка документација пројекта за грађевинску дозволу се састоји од следећих делова:</w:t>
      </w:r>
    </w:p>
    <w:p w:rsidR="00AF60E3" w:rsidRPr="00DF2A20" w:rsidRDefault="00AF60E3" w:rsidP="00DF2A20">
      <w:pPr>
        <w:pStyle w:val="NoSpacing"/>
        <w:jc w:val="both"/>
        <w:rPr>
          <w:rFonts w:ascii="Times New Roman" w:hAnsi="Times New Roman" w:cs="Times New Roman"/>
        </w:rPr>
      </w:pPr>
    </w:p>
    <w:p w:rsidR="00240669" w:rsidRPr="00DF2A20" w:rsidRDefault="00AF60E3" w:rsidP="00DF2A20">
      <w:pPr>
        <w:pStyle w:val="NoSpacing"/>
        <w:jc w:val="both"/>
        <w:rPr>
          <w:rFonts w:ascii="Times New Roman" w:eastAsia="Calibri" w:hAnsi="Times New Roman" w:cs="Times New Roman"/>
        </w:rPr>
      </w:pPr>
      <w:r>
        <w:rPr>
          <w:rFonts w:ascii="Times New Roman" w:eastAsia="Calibri" w:hAnsi="Times New Roman" w:cs="Times New Roman"/>
        </w:rPr>
        <w:tab/>
        <w:t xml:space="preserve">- </w:t>
      </w:r>
      <w:r w:rsidR="00240669" w:rsidRPr="00DF2A20">
        <w:rPr>
          <w:rFonts w:ascii="Times New Roman" w:eastAsia="Calibri" w:hAnsi="Times New Roman" w:cs="Times New Roman"/>
        </w:rPr>
        <w:t>Главна свеска</w:t>
      </w:r>
    </w:p>
    <w:p w:rsidR="00240669" w:rsidRPr="00DF2A20" w:rsidRDefault="00AF60E3" w:rsidP="00DF2A20">
      <w:pPr>
        <w:pStyle w:val="NoSpacing"/>
        <w:jc w:val="both"/>
        <w:rPr>
          <w:rFonts w:ascii="Times New Roman" w:eastAsia="Calibri" w:hAnsi="Times New Roman" w:cs="Times New Roman"/>
        </w:rPr>
      </w:pPr>
      <w:r>
        <w:rPr>
          <w:rFonts w:ascii="Times New Roman" w:eastAsia="Calibri" w:hAnsi="Times New Roman" w:cs="Times New Roman"/>
        </w:rPr>
        <w:tab/>
        <w:t xml:space="preserve">- </w:t>
      </w:r>
      <w:r w:rsidR="00240669" w:rsidRPr="00DF2A20">
        <w:rPr>
          <w:rFonts w:ascii="Times New Roman" w:eastAsia="Calibri" w:hAnsi="Times New Roman" w:cs="Times New Roman"/>
        </w:rPr>
        <w:t>Извод из пројекта за грађевинску дозволу</w:t>
      </w:r>
    </w:p>
    <w:p w:rsidR="00240669" w:rsidRPr="00DF2A20" w:rsidRDefault="00AF60E3" w:rsidP="00DF2A20">
      <w:pPr>
        <w:pStyle w:val="NoSpacing"/>
        <w:jc w:val="both"/>
        <w:rPr>
          <w:rFonts w:ascii="Times New Roman" w:eastAsia="Calibri" w:hAnsi="Times New Roman" w:cs="Times New Roman"/>
        </w:rPr>
      </w:pPr>
      <w:r>
        <w:rPr>
          <w:rFonts w:ascii="Times New Roman" w:eastAsia="Calibri" w:hAnsi="Times New Roman" w:cs="Times New Roman"/>
        </w:rPr>
        <w:tab/>
        <w:t xml:space="preserve">- </w:t>
      </w:r>
      <w:r w:rsidR="00240669" w:rsidRPr="00DF2A20">
        <w:rPr>
          <w:rFonts w:ascii="Times New Roman" w:eastAsia="Calibri" w:hAnsi="Times New Roman" w:cs="Times New Roman"/>
        </w:rPr>
        <w:t>Пројекти:</w:t>
      </w:r>
    </w:p>
    <w:p w:rsidR="00240669" w:rsidRPr="00DF2A20" w:rsidRDefault="00AF60E3" w:rsidP="00DF2A20">
      <w:pPr>
        <w:pStyle w:val="NoSpacing"/>
        <w:jc w:val="both"/>
        <w:rPr>
          <w:rFonts w:ascii="Times New Roman" w:eastAsia="Calibri" w:hAnsi="Times New Roman" w:cs="Times New Roman"/>
        </w:rPr>
      </w:pPr>
      <w:r>
        <w:rPr>
          <w:rFonts w:ascii="Times New Roman" w:eastAsia="Calibri" w:hAnsi="Times New Roman" w:cs="Times New Roman"/>
        </w:rPr>
        <w:tab/>
      </w:r>
      <w:r>
        <w:rPr>
          <w:rFonts w:ascii="Times New Roman" w:eastAsia="Calibri" w:hAnsi="Times New Roman" w:cs="Times New Roman"/>
        </w:rPr>
        <w:tab/>
        <w:t xml:space="preserve">- </w:t>
      </w:r>
      <w:r w:rsidR="00240669" w:rsidRPr="00DF2A20">
        <w:rPr>
          <w:rFonts w:ascii="Times New Roman" w:eastAsia="Calibri" w:hAnsi="Times New Roman" w:cs="Times New Roman"/>
        </w:rPr>
        <w:t>Хидротехничких инсталација</w:t>
      </w:r>
    </w:p>
    <w:p w:rsidR="00240669" w:rsidRPr="00DF2A20" w:rsidRDefault="00AF60E3" w:rsidP="00DF2A20">
      <w:pPr>
        <w:pStyle w:val="NoSpacing"/>
        <w:jc w:val="both"/>
        <w:rPr>
          <w:rFonts w:ascii="Times New Roman" w:eastAsia="Calibri" w:hAnsi="Times New Roman" w:cs="Times New Roman"/>
        </w:rPr>
      </w:pPr>
      <w:r>
        <w:rPr>
          <w:rFonts w:ascii="Times New Roman" w:eastAsia="Calibri" w:hAnsi="Times New Roman" w:cs="Times New Roman"/>
        </w:rPr>
        <w:tab/>
      </w:r>
      <w:r>
        <w:rPr>
          <w:rFonts w:ascii="Times New Roman" w:eastAsia="Calibri" w:hAnsi="Times New Roman" w:cs="Times New Roman"/>
        </w:rPr>
        <w:tab/>
        <w:t xml:space="preserve">- </w:t>
      </w:r>
      <w:r w:rsidR="00240669" w:rsidRPr="00DF2A20">
        <w:rPr>
          <w:rFonts w:ascii="Times New Roman" w:eastAsia="Calibri" w:hAnsi="Times New Roman" w:cs="Times New Roman"/>
        </w:rPr>
        <w:t>Конструкције</w:t>
      </w:r>
    </w:p>
    <w:p w:rsidR="00240669" w:rsidRPr="00DF2A20" w:rsidRDefault="00AF60E3" w:rsidP="00DF2A20">
      <w:pPr>
        <w:pStyle w:val="NoSpacing"/>
        <w:jc w:val="both"/>
        <w:rPr>
          <w:rFonts w:ascii="Times New Roman" w:eastAsia="Calibri" w:hAnsi="Times New Roman" w:cs="Times New Roman"/>
        </w:rPr>
      </w:pPr>
      <w:r>
        <w:rPr>
          <w:rFonts w:ascii="Times New Roman" w:eastAsia="Calibri" w:hAnsi="Times New Roman" w:cs="Times New Roman"/>
        </w:rPr>
        <w:tab/>
      </w:r>
      <w:r>
        <w:rPr>
          <w:rFonts w:ascii="Times New Roman" w:eastAsia="Calibri" w:hAnsi="Times New Roman" w:cs="Times New Roman"/>
        </w:rPr>
        <w:tab/>
        <w:t xml:space="preserve">- </w:t>
      </w:r>
      <w:r w:rsidR="00240669" w:rsidRPr="00DF2A20">
        <w:rPr>
          <w:rFonts w:ascii="Times New Roman" w:eastAsia="Calibri" w:hAnsi="Times New Roman" w:cs="Times New Roman"/>
        </w:rPr>
        <w:t>Електроенергетских инсталација</w:t>
      </w:r>
    </w:p>
    <w:p w:rsidR="00240669" w:rsidRPr="00DF2A20" w:rsidRDefault="00AF60E3" w:rsidP="00DF2A20">
      <w:pPr>
        <w:pStyle w:val="NoSpacing"/>
        <w:jc w:val="both"/>
        <w:rPr>
          <w:rFonts w:ascii="Times New Roman" w:eastAsia="Calibri" w:hAnsi="Times New Roman" w:cs="Times New Roman"/>
        </w:rPr>
      </w:pPr>
      <w:r>
        <w:rPr>
          <w:rFonts w:ascii="Times New Roman" w:eastAsia="Calibri" w:hAnsi="Times New Roman" w:cs="Times New Roman"/>
        </w:rPr>
        <w:tab/>
      </w:r>
      <w:r>
        <w:rPr>
          <w:rFonts w:ascii="Times New Roman" w:eastAsia="Calibri" w:hAnsi="Times New Roman" w:cs="Times New Roman"/>
        </w:rPr>
        <w:tab/>
        <w:t xml:space="preserve">- </w:t>
      </w:r>
      <w:r w:rsidR="00240669" w:rsidRPr="00DF2A20">
        <w:rPr>
          <w:rFonts w:ascii="Times New Roman" w:eastAsia="Calibri" w:hAnsi="Times New Roman" w:cs="Times New Roman"/>
        </w:rPr>
        <w:t>Централног система надзора и управљања</w:t>
      </w:r>
    </w:p>
    <w:p w:rsidR="00AF60E3" w:rsidRDefault="00AF60E3" w:rsidP="00DF2A20">
      <w:pPr>
        <w:pStyle w:val="NoSpacing"/>
        <w:jc w:val="both"/>
        <w:rPr>
          <w:rFonts w:ascii="Times New Roman" w:hAnsi="Times New Roman" w:cs="Times New Roman"/>
        </w:rPr>
      </w:pP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Пројекат за грађевинску дозволу се ради за објекат или групу објеката према фазама дефинисаним у идејном решењу.</w:t>
      </w:r>
    </w:p>
    <w:p w:rsidR="00AF60E3" w:rsidRPr="00DF2A20" w:rsidRDefault="00AF60E3" w:rsidP="00DF2A20">
      <w:pPr>
        <w:pStyle w:val="NoSpacing"/>
        <w:jc w:val="both"/>
        <w:rPr>
          <w:rFonts w:ascii="Times New Roman" w:hAnsi="Times New Roman" w:cs="Times New Roman"/>
        </w:rPr>
      </w:pPr>
    </w:p>
    <w:p w:rsidR="00240669" w:rsidRDefault="00240669" w:rsidP="00DF2A20">
      <w:pPr>
        <w:pStyle w:val="NoSpacing"/>
        <w:jc w:val="both"/>
        <w:rPr>
          <w:rFonts w:ascii="Times New Roman" w:hAnsi="Times New Roman" w:cs="Times New Roman"/>
        </w:rPr>
      </w:pPr>
      <w:r w:rsidRPr="00AF60E3">
        <w:rPr>
          <w:rFonts w:ascii="Times New Roman" w:hAnsi="Times New Roman" w:cs="Times New Roman"/>
        </w:rPr>
        <w:t>Пројекат за грађевинску дозволу подлеже техничкој контроли. Вршиоца техничке контроле одређује и трошкове сноси инвеститор.</w:t>
      </w:r>
    </w:p>
    <w:p w:rsidR="00AF60E3" w:rsidRPr="00DF2A20" w:rsidRDefault="00AF60E3" w:rsidP="00DF2A20">
      <w:pPr>
        <w:pStyle w:val="NoSpacing"/>
        <w:jc w:val="both"/>
        <w:rPr>
          <w:rFonts w:ascii="Times New Roman" w:hAnsi="Times New Roman" w:cs="Times New Roman"/>
        </w:rPr>
      </w:pPr>
    </w:p>
    <w:p w:rsidR="00240669" w:rsidRPr="00AF60E3" w:rsidRDefault="00AF60E3" w:rsidP="00DF2A20">
      <w:pPr>
        <w:pStyle w:val="NoSpacing"/>
        <w:jc w:val="both"/>
        <w:rPr>
          <w:rFonts w:ascii="Times New Roman" w:hAnsi="Times New Roman" w:cs="Times New Roman"/>
          <w:b/>
        </w:rPr>
      </w:pPr>
      <w:bookmarkStart w:id="38" w:name="_Toc522816578"/>
      <w:bookmarkStart w:id="39" w:name="_Toc22302023"/>
      <w:r>
        <w:rPr>
          <w:rFonts w:ascii="Times New Roman" w:hAnsi="Times New Roman" w:cs="Times New Roman"/>
          <w:b/>
        </w:rPr>
        <w:t>5.4</w:t>
      </w:r>
      <w:r w:rsidR="00240669" w:rsidRPr="00AF60E3">
        <w:rPr>
          <w:rFonts w:ascii="Times New Roman" w:hAnsi="Times New Roman" w:cs="Times New Roman"/>
          <w:b/>
        </w:rPr>
        <w:t xml:space="preserve"> Пројекат за извођење</w:t>
      </w:r>
      <w:bookmarkEnd w:id="38"/>
      <w:bookmarkEnd w:id="39"/>
    </w:p>
    <w:p w:rsidR="00240669" w:rsidRPr="00DF2A20" w:rsidRDefault="00240669" w:rsidP="00DF2A20">
      <w:pPr>
        <w:pStyle w:val="NoSpacing"/>
        <w:jc w:val="both"/>
        <w:rPr>
          <w:rFonts w:ascii="Times New Roman" w:hAnsi="Times New Roman" w:cs="Times New Roman"/>
        </w:rPr>
      </w:pPr>
      <w:r w:rsidRPr="00DF2A20">
        <w:rPr>
          <w:rFonts w:ascii="Times New Roman" w:hAnsi="Times New Roman" w:cs="Times New Roman"/>
        </w:rPr>
        <w:t xml:space="preserve">Пројекат за извођење је скуп међусобно усаглашених пројеката неопходних за извођење грађевинских, занатских, инсталатерских радова и других радова, којим се утврђују грађевинско-техничке, технолошке и експлоатационе карактеристике објекта са опремом и инсталацијама, начин контроле и осигурања квалитета грађевинских производа, техничко-технолошка и организациона решења за изградњу објекта, инвестициона вредност објекта, као и услови одржавања објекта. </w:t>
      </w:r>
    </w:p>
    <w:p w:rsidR="00240669" w:rsidRPr="00DF2A20" w:rsidRDefault="00240669" w:rsidP="00DF2A20">
      <w:pPr>
        <w:pStyle w:val="NoSpacing"/>
        <w:jc w:val="both"/>
        <w:rPr>
          <w:rFonts w:ascii="Times New Roman" w:hAnsi="Times New Roman" w:cs="Times New Roman"/>
        </w:rPr>
      </w:pP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Техничка документација пројекта за извођење се састоји од следећих делова:</w:t>
      </w:r>
    </w:p>
    <w:p w:rsidR="00AF60E3" w:rsidRPr="00DF2A20" w:rsidRDefault="00AF60E3" w:rsidP="00DF2A20">
      <w:pPr>
        <w:pStyle w:val="NoSpacing"/>
        <w:jc w:val="both"/>
        <w:rPr>
          <w:rFonts w:ascii="Times New Roman" w:hAnsi="Times New Roman" w:cs="Times New Roman"/>
        </w:rPr>
      </w:pPr>
    </w:p>
    <w:p w:rsidR="00240669" w:rsidRPr="00DF2A20" w:rsidRDefault="00AF60E3" w:rsidP="00DF2A20">
      <w:pPr>
        <w:pStyle w:val="NoSpacing"/>
        <w:jc w:val="both"/>
        <w:rPr>
          <w:rFonts w:ascii="Times New Roman" w:eastAsia="Calibri" w:hAnsi="Times New Roman" w:cs="Times New Roman"/>
        </w:rPr>
      </w:pPr>
      <w:r>
        <w:rPr>
          <w:rFonts w:ascii="Times New Roman" w:eastAsia="Calibri" w:hAnsi="Times New Roman" w:cs="Times New Roman"/>
        </w:rPr>
        <w:tab/>
        <w:t xml:space="preserve">- </w:t>
      </w:r>
      <w:r w:rsidR="00240669" w:rsidRPr="00DF2A20">
        <w:rPr>
          <w:rFonts w:ascii="Times New Roman" w:eastAsia="Calibri" w:hAnsi="Times New Roman" w:cs="Times New Roman"/>
        </w:rPr>
        <w:t>Главна свеска</w:t>
      </w:r>
    </w:p>
    <w:p w:rsidR="00240669" w:rsidRPr="00DF2A20" w:rsidRDefault="00AF60E3" w:rsidP="00DF2A20">
      <w:pPr>
        <w:pStyle w:val="NoSpacing"/>
        <w:jc w:val="both"/>
        <w:rPr>
          <w:rFonts w:ascii="Times New Roman" w:eastAsia="Calibri" w:hAnsi="Times New Roman" w:cs="Times New Roman"/>
        </w:rPr>
      </w:pPr>
      <w:r>
        <w:rPr>
          <w:rFonts w:ascii="Times New Roman" w:eastAsia="Calibri" w:hAnsi="Times New Roman" w:cs="Times New Roman"/>
        </w:rPr>
        <w:tab/>
        <w:t xml:space="preserve">- </w:t>
      </w:r>
      <w:r w:rsidR="00240669" w:rsidRPr="00DF2A20">
        <w:rPr>
          <w:rFonts w:ascii="Times New Roman" w:eastAsia="Calibri" w:hAnsi="Times New Roman" w:cs="Times New Roman"/>
        </w:rPr>
        <w:t>Пројекти:</w:t>
      </w:r>
    </w:p>
    <w:p w:rsidR="00240669" w:rsidRPr="00DF2A20" w:rsidRDefault="00AF60E3" w:rsidP="00DF2A20">
      <w:pPr>
        <w:pStyle w:val="NoSpacing"/>
        <w:jc w:val="both"/>
        <w:rPr>
          <w:rFonts w:ascii="Times New Roman" w:eastAsia="Calibri" w:hAnsi="Times New Roman" w:cs="Times New Roman"/>
        </w:rPr>
      </w:pPr>
      <w:r>
        <w:rPr>
          <w:rFonts w:ascii="Times New Roman" w:eastAsia="Calibri" w:hAnsi="Times New Roman" w:cs="Times New Roman"/>
        </w:rPr>
        <w:tab/>
      </w:r>
      <w:r>
        <w:rPr>
          <w:rFonts w:ascii="Times New Roman" w:eastAsia="Calibri" w:hAnsi="Times New Roman" w:cs="Times New Roman"/>
        </w:rPr>
        <w:tab/>
        <w:t xml:space="preserve">- </w:t>
      </w:r>
      <w:r w:rsidR="00240669" w:rsidRPr="00DF2A20">
        <w:rPr>
          <w:rFonts w:ascii="Times New Roman" w:eastAsia="Calibri" w:hAnsi="Times New Roman" w:cs="Times New Roman"/>
        </w:rPr>
        <w:t>Хидротехничких инсталација</w:t>
      </w:r>
    </w:p>
    <w:p w:rsidR="00240669" w:rsidRPr="00DF2A20" w:rsidRDefault="00AF60E3" w:rsidP="00DF2A20">
      <w:pPr>
        <w:pStyle w:val="NoSpacing"/>
        <w:jc w:val="both"/>
        <w:rPr>
          <w:rFonts w:ascii="Times New Roman" w:eastAsia="Calibri" w:hAnsi="Times New Roman" w:cs="Times New Roman"/>
        </w:rPr>
      </w:pPr>
      <w:r>
        <w:rPr>
          <w:rFonts w:ascii="Times New Roman" w:eastAsia="Calibri" w:hAnsi="Times New Roman" w:cs="Times New Roman"/>
        </w:rPr>
        <w:tab/>
      </w:r>
      <w:r>
        <w:rPr>
          <w:rFonts w:ascii="Times New Roman" w:eastAsia="Calibri" w:hAnsi="Times New Roman" w:cs="Times New Roman"/>
        </w:rPr>
        <w:tab/>
        <w:t xml:space="preserve">- </w:t>
      </w:r>
      <w:r w:rsidR="00240669" w:rsidRPr="00DF2A20">
        <w:rPr>
          <w:rFonts w:ascii="Times New Roman" w:eastAsia="Calibri" w:hAnsi="Times New Roman" w:cs="Times New Roman"/>
        </w:rPr>
        <w:t>Конструкције</w:t>
      </w:r>
    </w:p>
    <w:p w:rsidR="00240669" w:rsidRPr="00DF2A20" w:rsidRDefault="00AF60E3" w:rsidP="00DF2A20">
      <w:pPr>
        <w:pStyle w:val="NoSpacing"/>
        <w:jc w:val="both"/>
        <w:rPr>
          <w:rFonts w:ascii="Times New Roman" w:eastAsia="Calibri" w:hAnsi="Times New Roman" w:cs="Times New Roman"/>
        </w:rPr>
      </w:pPr>
      <w:r>
        <w:rPr>
          <w:rFonts w:ascii="Times New Roman" w:eastAsia="Calibri" w:hAnsi="Times New Roman" w:cs="Times New Roman"/>
        </w:rPr>
        <w:tab/>
      </w:r>
      <w:r>
        <w:rPr>
          <w:rFonts w:ascii="Times New Roman" w:eastAsia="Calibri" w:hAnsi="Times New Roman" w:cs="Times New Roman"/>
        </w:rPr>
        <w:tab/>
        <w:t xml:space="preserve">- </w:t>
      </w:r>
      <w:r w:rsidR="00240669" w:rsidRPr="00DF2A20">
        <w:rPr>
          <w:rFonts w:ascii="Times New Roman" w:eastAsia="Calibri" w:hAnsi="Times New Roman" w:cs="Times New Roman"/>
        </w:rPr>
        <w:t>Електроинсталација</w:t>
      </w:r>
    </w:p>
    <w:p w:rsidR="00240669" w:rsidRDefault="00AF60E3" w:rsidP="00DF2A20">
      <w:pPr>
        <w:pStyle w:val="NoSpacing"/>
        <w:jc w:val="both"/>
        <w:rPr>
          <w:rFonts w:ascii="Times New Roman" w:eastAsia="Calibri" w:hAnsi="Times New Roman" w:cs="Times New Roman"/>
        </w:rPr>
      </w:pPr>
      <w:r>
        <w:rPr>
          <w:rFonts w:ascii="Times New Roman" w:eastAsia="Calibri" w:hAnsi="Times New Roman" w:cs="Times New Roman"/>
        </w:rPr>
        <w:tab/>
      </w:r>
      <w:r>
        <w:rPr>
          <w:rFonts w:ascii="Times New Roman" w:eastAsia="Calibri" w:hAnsi="Times New Roman" w:cs="Times New Roman"/>
        </w:rPr>
        <w:tab/>
        <w:t xml:space="preserve">- </w:t>
      </w:r>
      <w:r w:rsidR="00240669" w:rsidRPr="00DF2A20">
        <w:rPr>
          <w:rFonts w:ascii="Times New Roman" w:eastAsia="Calibri" w:hAnsi="Times New Roman" w:cs="Times New Roman"/>
        </w:rPr>
        <w:t>Централног система надзора и управљања</w:t>
      </w:r>
    </w:p>
    <w:p w:rsidR="00AF60E3" w:rsidRPr="00DF2A20" w:rsidRDefault="00AF60E3" w:rsidP="00DF2A20">
      <w:pPr>
        <w:pStyle w:val="NoSpacing"/>
        <w:jc w:val="both"/>
        <w:rPr>
          <w:rFonts w:ascii="Times New Roman" w:eastAsia="Calibri" w:hAnsi="Times New Roman" w:cs="Times New Roman"/>
        </w:rPr>
      </w:pPr>
    </w:p>
    <w:p w:rsidR="00240669" w:rsidRPr="00AF60E3" w:rsidRDefault="00240669" w:rsidP="00DF2A20">
      <w:pPr>
        <w:pStyle w:val="NoSpacing"/>
        <w:jc w:val="both"/>
        <w:rPr>
          <w:rFonts w:ascii="Times New Roman" w:hAnsi="Times New Roman" w:cs="Times New Roman"/>
        </w:rPr>
      </w:pPr>
      <w:r w:rsidRPr="00AF60E3">
        <w:rPr>
          <w:rFonts w:ascii="Times New Roman" w:hAnsi="Times New Roman" w:cs="Times New Roman"/>
        </w:rPr>
        <w:t>Техничку документацију израдити у свему према важећем Закону о планирању и изградњи (''Службени гласник РС'', бр. 72/09, 81/09-исправка, 64/10 одлука УС, 24/11 i 121/12, 42/13–одлука УС, 50/2013–одлука УС,  98/2013–одлука УС, 132/14, 145/14, 83/18, 31/19 и 37/19) и  одредбама Правилника о садржини, начину и поступку израде и начину вршења контроле техничке документације према класи и намени објеката (“Службени гласник РС”, бр.73/2019) и осталом важећом законском регулативом, нормама и прописима.</w:t>
      </w:r>
    </w:p>
    <w:p w:rsidR="00AF60E3" w:rsidRPr="00AF60E3" w:rsidRDefault="00AF60E3" w:rsidP="00DF2A20">
      <w:pPr>
        <w:pStyle w:val="NoSpacing"/>
        <w:jc w:val="both"/>
        <w:rPr>
          <w:rFonts w:ascii="Times New Roman" w:hAnsi="Times New Roman" w:cs="Times New Roman"/>
        </w:rPr>
      </w:pPr>
    </w:p>
    <w:p w:rsidR="00240669" w:rsidRPr="00AF60E3" w:rsidRDefault="00240669" w:rsidP="00DF2A20">
      <w:pPr>
        <w:pStyle w:val="NoSpacing"/>
        <w:jc w:val="both"/>
        <w:rPr>
          <w:rFonts w:ascii="Times New Roman" w:hAnsi="Times New Roman" w:cs="Times New Roman"/>
          <w:b/>
        </w:rPr>
      </w:pPr>
      <w:bookmarkStart w:id="40" w:name="_Toc22302024"/>
      <w:r w:rsidRPr="00AF60E3">
        <w:rPr>
          <w:rFonts w:ascii="Times New Roman" w:hAnsi="Times New Roman" w:cs="Times New Roman"/>
          <w:b/>
        </w:rPr>
        <w:t>6.</w:t>
      </w:r>
      <w:r w:rsidR="00AF60E3">
        <w:rPr>
          <w:rFonts w:ascii="Times New Roman" w:hAnsi="Times New Roman" w:cs="Times New Roman"/>
          <w:b/>
        </w:rPr>
        <w:t xml:space="preserve"> </w:t>
      </w:r>
      <w:r w:rsidRPr="00AF60E3">
        <w:rPr>
          <w:rFonts w:ascii="Times New Roman" w:hAnsi="Times New Roman" w:cs="Times New Roman"/>
          <w:b/>
        </w:rPr>
        <w:t>Методологија израде</w:t>
      </w:r>
      <w:bookmarkEnd w:id="40"/>
      <w:r w:rsidRPr="00AF60E3">
        <w:rPr>
          <w:rFonts w:ascii="Times New Roman" w:hAnsi="Times New Roman" w:cs="Times New Roman"/>
          <w:b/>
        </w:rPr>
        <w:t xml:space="preserve"> </w:t>
      </w: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 xml:space="preserve">Пројектно техничку документацију потребно је урадити у складу са BIM принципима и стандардима у оквиру израде техничке документације. Приликом израде техничке документације и концепта пројекта потребно је користити софтверске пакете и алате који омогућавају моделирање инфрастуктурних објеката са приказом физичких и функционалних карактеристика којима се може постићи брза размена података и интеракција свих учесника на изради пројекта у циљу доношења оптимални одлука и правих техничких решења. </w:t>
      </w:r>
    </w:p>
    <w:p w:rsidR="00AF60E3" w:rsidRPr="00DF2A20" w:rsidRDefault="00AF60E3" w:rsidP="00DF2A20">
      <w:pPr>
        <w:pStyle w:val="NoSpacing"/>
        <w:jc w:val="both"/>
        <w:rPr>
          <w:rFonts w:ascii="Times New Roman" w:hAnsi="Times New Roman" w:cs="Times New Roman"/>
        </w:rPr>
      </w:pP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 xml:space="preserve">За потребе израде техничке документације потребно је да Понуђач достави методологију и начин рада приликом израде техничке документације која је усаглашена за горе наведеним концептом, Законима и подзаконским актима као и правилим добре струке и праксе. </w:t>
      </w:r>
    </w:p>
    <w:p w:rsidR="00AF60E3" w:rsidRPr="00DF2A20" w:rsidRDefault="00AF60E3" w:rsidP="00DF2A20">
      <w:pPr>
        <w:pStyle w:val="NoSpacing"/>
        <w:jc w:val="both"/>
        <w:rPr>
          <w:rFonts w:ascii="Times New Roman" w:hAnsi="Times New Roman" w:cs="Times New Roman"/>
        </w:rPr>
      </w:pPr>
    </w:p>
    <w:p w:rsidR="00240669" w:rsidRPr="00AF60E3" w:rsidRDefault="00240669" w:rsidP="00DF2A20">
      <w:pPr>
        <w:pStyle w:val="NoSpacing"/>
        <w:jc w:val="both"/>
        <w:rPr>
          <w:rFonts w:ascii="Times New Roman" w:hAnsi="Times New Roman" w:cs="Times New Roman"/>
          <w:b/>
        </w:rPr>
      </w:pPr>
      <w:bookmarkStart w:id="41" w:name="_Toc22302025"/>
      <w:r w:rsidRPr="00AF60E3">
        <w:rPr>
          <w:rFonts w:ascii="Times New Roman" w:hAnsi="Times New Roman" w:cs="Times New Roman"/>
          <w:b/>
        </w:rPr>
        <w:t>7. Достављање документације</w:t>
      </w:r>
      <w:bookmarkEnd w:id="41"/>
    </w:p>
    <w:p w:rsidR="00240669" w:rsidRPr="00DF2A20" w:rsidRDefault="00240669" w:rsidP="00DF2A20">
      <w:pPr>
        <w:pStyle w:val="NoSpacing"/>
        <w:jc w:val="both"/>
        <w:rPr>
          <w:rFonts w:ascii="Times New Roman" w:hAnsi="Times New Roman" w:cs="Times New Roman"/>
        </w:rPr>
      </w:pP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Тражену техничку документацију израдити и доставити инвеститору у 3 (три) примерка у штампаном облику као и 3 (три) примерка у електронској форми.</w:t>
      </w:r>
    </w:p>
    <w:p w:rsidR="00AF60E3" w:rsidRPr="00DF2A20" w:rsidRDefault="00AF60E3" w:rsidP="00DF2A20">
      <w:pPr>
        <w:pStyle w:val="NoSpacing"/>
        <w:jc w:val="both"/>
        <w:rPr>
          <w:rFonts w:ascii="Times New Roman" w:hAnsi="Times New Roman" w:cs="Times New Roman"/>
        </w:rPr>
      </w:pP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Пројектну документацију испоручити и у изворном електронском облику, у коме је и урађен одређени део пројекта. (dwg, excel, word, bim, tower,..).</w:t>
      </w:r>
    </w:p>
    <w:p w:rsidR="00AF60E3" w:rsidRPr="00DF2A20" w:rsidRDefault="00AF60E3" w:rsidP="00DF2A20">
      <w:pPr>
        <w:pStyle w:val="NoSpacing"/>
        <w:jc w:val="both"/>
        <w:rPr>
          <w:rFonts w:ascii="Times New Roman" w:hAnsi="Times New Roman" w:cs="Times New Roman"/>
        </w:rPr>
      </w:pP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Обавезе инвеститора:</w:t>
      </w:r>
    </w:p>
    <w:p w:rsidR="00AF60E3" w:rsidRPr="00DF2A20" w:rsidRDefault="00AF60E3" w:rsidP="00DF2A20">
      <w:pPr>
        <w:pStyle w:val="NoSpacing"/>
        <w:jc w:val="both"/>
        <w:rPr>
          <w:rFonts w:ascii="Times New Roman" w:hAnsi="Times New Roman" w:cs="Times New Roman"/>
        </w:rPr>
      </w:pPr>
    </w:p>
    <w:p w:rsidR="00240669" w:rsidRDefault="00240669" w:rsidP="00DF2A20">
      <w:pPr>
        <w:pStyle w:val="NoSpacing"/>
        <w:jc w:val="both"/>
        <w:rPr>
          <w:rFonts w:ascii="Times New Roman" w:hAnsi="Times New Roman" w:cs="Times New Roman"/>
        </w:rPr>
      </w:pPr>
      <w:r w:rsidRPr="00AF60E3">
        <w:rPr>
          <w:rFonts w:ascii="Times New Roman" w:hAnsi="Times New Roman" w:cs="Times New Roman"/>
        </w:rPr>
        <w:t>Инвеститор обезбеђује податке из катастра подземних инсталација, податке из Студије процене стања постојећег водоводног система на територији општине Младеновац, као и додатне информације неопходне за израду тражене техничке документације а које се тичу постојеће водоводне мреже која је у надлежности ЈКП „Младеновац“.</w:t>
      </w:r>
    </w:p>
    <w:p w:rsidR="00AF60E3" w:rsidRPr="00AF60E3" w:rsidRDefault="00AF60E3" w:rsidP="00DF2A20">
      <w:pPr>
        <w:pStyle w:val="NoSpacing"/>
        <w:jc w:val="both"/>
        <w:rPr>
          <w:rFonts w:ascii="Times New Roman" w:hAnsi="Times New Roman" w:cs="Times New Roman"/>
        </w:rPr>
      </w:pPr>
    </w:p>
    <w:p w:rsidR="00240669" w:rsidRDefault="00240669" w:rsidP="00DF2A20">
      <w:pPr>
        <w:pStyle w:val="NoSpacing"/>
        <w:jc w:val="both"/>
        <w:rPr>
          <w:rFonts w:ascii="Times New Roman" w:hAnsi="Times New Roman" w:cs="Times New Roman"/>
        </w:rPr>
      </w:pPr>
      <w:r w:rsidRPr="00AF60E3">
        <w:rPr>
          <w:rFonts w:ascii="Times New Roman" w:hAnsi="Times New Roman" w:cs="Times New Roman"/>
        </w:rPr>
        <w:t xml:space="preserve">Инвеститор обезбеђује пуномоћје пројектанту за подношење захтева надлежном органу за издавање локацијских услова и грађевинске дозволе. </w:t>
      </w:r>
    </w:p>
    <w:p w:rsidR="00AF60E3" w:rsidRPr="00AF60E3" w:rsidRDefault="00AF60E3" w:rsidP="00DF2A20">
      <w:pPr>
        <w:pStyle w:val="NoSpacing"/>
        <w:jc w:val="both"/>
        <w:rPr>
          <w:rFonts w:ascii="Times New Roman" w:hAnsi="Times New Roman" w:cs="Times New Roman"/>
        </w:rPr>
      </w:pPr>
    </w:p>
    <w:p w:rsidR="00240669" w:rsidRDefault="00240669" w:rsidP="00DF2A20">
      <w:pPr>
        <w:pStyle w:val="NoSpacing"/>
        <w:jc w:val="both"/>
        <w:rPr>
          <w:rFonts w:ascii="Times New Roman" w:hAnsi="Times New Roman" w:cs="Times New Roman"/>
        </w:rPr>
      </w:pPr>
      <w:r w:rsidRPr="00AF60E3">
        <w:rPr>
          <w:rFonts w:ascii="Times New Roman" w:hAnsi="Times New Roman" w:cs="Times New Roman"/>
        </w:rPr>
        <w:t>Инвеститор одређује вршиоца техничке контроле и сноси трошкове вршења техничке контроле пројекта за грађевинску дозволу.</w:t>
      </w:r>
    </w:p>
    <w:p w:rsidR="00AF60E3" w:rsidRPr="00AF60E3" w:rsidRDefault="00AF60E3" w:rsidP="00DF2A20">
      <w:pPr>
        <w:pStyle w:val="NoSpacing"/>
        <w:jc w:val="both"/>
        <w:rPr>
          <w:rFonts w:ascii="Times New Roman" w:hAnsi="Times New Roman" w:cs="Times New Roman"/>
        </w:rPr>
      </w:pPr>
    </w:p>
    <w:p w:rsidR="00240669" w:rsidRDefault="00240669" w:rsidP="00DF2A20">
      <w:pPr>
        <w:pStyle w:val="NoSpacing"/>
        <w:jc w:val="both"/>
        <w:rPr>
          <w:rFonts w:ascii="Times New Roman" w:hAnsi="Times New Roman" w:cs="Times New Roman"/>
        </w:rPr>
      </w:pPr>
      <w:r w:rsidRPr="00AF60E3">
        <w:rPr>
          <w:rFonts w:ascii="Times New Roman" w:hAnsi="Times New Roman" w:cs="Times New Roman"/>
        </w:rPr>
        <w:t>Обавезе пројектанта:</w:t>
      </w:r>
    </w:p>
    <w:p w:rsidR="00AF60E3" w:rsidRPr="00AF60E3" w:rsidRDefault="00AF60E3" w:rsidP="00DF2A20">
      <w:pPr>
        <w:pStyle w:val="NoSpacing"/>
        <w:jc w:val="both"/>
        <w:rPr>
          <w:rFonts w:ascii="Times New Roman" w:hAnsi="Times New Roman" w:cs="Times New Roman"/>
        </w:rPr>
      </w:pPr>
    </w:p>
    <w:p w:rsidR="00240669" w:rsidRDefault="00240669" w:rsidP="00DF2A20">
      <w:pPr>
        <w:pStyle w:val="NoSpacing"/>
        <w:jc w:val="both"/>
        <w:rPr>
          <w:rFonts w:ascii="Times New Roman" w:hAnsi="Times New Roman" w:cs="Times New Roman"/>
        </w:rPr>
      </w:pPr>
      <w:r w:rsidRPr="00DF2A20">
        <w:rPr>
          <w:rFonts w:ascii="Times New Roman" w:hAnsi="Times New Roman" w:cs="Times New Roman"/>
        </w:rPr>
        <w:t xml:space="preserve">Све евентуалне примедбе вршиоца техничке контроле Пројектант у најкраћем року отклања о свом трошку. </w:t>
      </w:r>
    </w:p>
    <w:p w:rsidR="00AF60E3" w:rsidRPr="00DF2A20" w:rsidRDefault="00AF60E3" w:rsidP="00DF2A20">
      <w:pPr>
        <w:pStyle w:val="NoSpacing"/>
        <w:jc w:val="both"/>
        <w:rPr>
          <w:rFonts w:ascii="Times New Roman" w:hAnsi="Times New Roman" w:cs="Times New Roman"/>
        </w:rPr>
      </w:pPr>
    </w:p>
    <w:p w:rsidR="00240669" w:rsidRPr="00DF2A20" w:rsidRDefault="00240669" w:rsidP="00DF2A20">
      <w:pPr>
        <w:pStyle w:val="NoSpacing"/>
        <w:jc w:val="both"/>
        <w:rPr>
          <w:rFonts w:ascii="Times New Roman" w:hAnsi="Times New Roman" w:cs="Times New Roman"/>
        </w:rPr>
      </w:pPr>
      <w:r w:rsidRPr="00DF2A20">
        <w:rPr>
          <w:rFonts w:ascii="Times New Roman" w:hAnsi="Times New Roman" w:cs="Times New Roman"/>
        </w:rPr>
        <w:t xml:space="preserve">Пројектант је у обавези да отклони евентуалне недостатке у техничкој документацији уочене од стране инвеститора, односно надлежног органа за издавање локацијских услова, односно грађевинске дозволе, у року </w:t>
      </w:r>
      <w:r w:rsidRPr="00AF60E3">
        <w:rPr>
          <w:rFonts w:ascii="Times New Roman" w:hAnsi="Times New Roman" w:cs="Times New Roman"/>
        </w:rPr>
        <w:t>од 15 дана</w:t>
      </w:r>
      <w:r w:rsidRPr="00DF2A20">
        <w:rPr>
          <w:rFonts w:ascii="Times New Roman" w:hAnsi="Times New Roman" w:cs="Times New Roman"/>
        </w:rPr>
        <w:t xml:space="preserve"> од уочавања истих. </w:t>
      </w:r>
    </w:p>
    <w:p w:rsidR="00240669" w:rsidRPr="00DF2A20" w:rsidRDefault="00240669" w:rsidP="00DF2A20">
      <w:pPr>
        <w:jc w:val="both"/>
        <w:rPr>
          <w:rFonts w:ascii="Times New Roman" w:hAnsi="Times New Roman" w:cs="Times New Roman"/>
        </w:rPr>
      </w:pPr>
    </w:p>
    <w:p w:rsidR="00240669" w:rsidRPr="00DF2A20" w:rsidRDefault="00240669" w:rsidP="00DF2A20">
      <w:pPr>
        <w:pStyle w:val="NoSpacing"/>
        <w:jc w:val="both"/>
        <w:rPr>
          <w:rFonts w:ascii="Times New Roman" w:hAnsi="Times New Roman" w:cs="Times New Roman"/>
        </w:rPr>
      </w:pPr>
    </w:p>
    <w:p w:rsidR="00240669" w:rsidRPr="00DF2A20" w:rsidRDefault="00240669" w:rsidP="00DF2A20">
      <w:pPr>
        <w:pStyle w:val="NoSpacing"/>
        <w:jc w:val="both"/>
        <w:rPr>
          <w:rFonts w:ascii="Times New Roman" w:hAnsi="Times New Roman" w:cs="Times New Roman"/>
        </w:rPr>
      </w:pPr>
    </w:p>
    <w:p w:rsidR="00240669" w:rsidRPr="00DF2A20" w:rsidRDefault="00240669" w:rsidP="00DF2A20">
      <w:pPr>
        <w:pStyle w:val="NoSpacing"/>
        <w:jc w:val="both"/>
        <w:rPr>
          <w:rFonts w:ascii="Times New Roman" w:hAnsi="Times New Roman" w:cs="Times New Roman"/>
        </w:rPr>
      </w:pPr>
    </w:p>
    <w:p w:rsidR="00240669" w:rsidRPr="00DF2A20" w:rsidRDefault="00240669" w:rsidP="00DF2A20">
      <w:pPr>
        <w:pStyle w:val="NoSpacing"/>
        <w:jc w:val="both"/>
        <w:rPr>
          <w:rFonts w:ascii="Times New Roman" w:hAnsi="Times New Roman" w:cs="Times New Roman"/>
        </w:rPr>
      </w:pPr>
    </w:p>
    <w:p w:rsidR="00240669" w:rsidRPr="00DF2A20" w:rsidRDefault="00240669" w:rsidP="00DF2A20">
      <w:pPr>
        <w:pStyle w:val="NoSpacing"/>
        <w:jc w:val="both"/>
        <w:rPr>
          <w:rFonts w:ascii="Times New Roman" w:hAnsi="Times New Roman" w:cs="Times New Roman"/>
        </w:rPr>
      </w:pPr>
    </w:p>
    <w:p w:rsidR="00240669" w:rsidRPr="00DF2A20" w:rsidRDefault="00240669" w:rsidP="00DF2A20">
      <w:pPr>
        <w:pStyle w:val="NoSpacing"/>
        <w:jc w:val="both"/>
        <w:rPr>
          <w:rFonts w:ascii="Times New Roman" w:hAnsi="Times New Roman" w:cs="Times New Roman"/>
        </w:rPr>
      </w:pPr>
    </w:p>
    <w:p w:rsidR="00240669" w:rsidRPr="00DF2A20" w:rsidRDefault="00240669" w:rsidP="00DF2A20">
      <w:pPr>
        <w:pStyle w:val="NoSpacing"/>
        <w:jc w:val="both"/>
        <w:rPr>
          <w:rFonts w:ascii="Times New Roman" w:hAnsi="Times New Roman" w:cs="Times New Roman"/>
        </w:rPr>
      </w:pPr>
    </w:p>
    <w:p w:rsidR="00240669" w:rsidRDefault="00240669" w:rsidP="007D294F">
      <w:pPr>
        <w:pStyle w:val="NoSpacing"/>
        <w:rPr>
          <w:rFonts w:ascii="Times New Roman" w:hAnsi="Times New Roman" w:cs="Times New Roman"/>
        </w:rPr>
      </w:pPr>
    </w:p>
    <w:p w:rsidR="00240669" w:rsidRDefault="00240669" w:rsidP="007D294F">
      <w:pPr>
        <w:pStyle w:val="NoSpacing"/>
        <w:rPr>
          <w:rFonts w:ascii="Times New Roman" w:hAnsi="Times New Roman" w:cs="Times New Roman"/>
        </w:rPr>
      </w:pPr>
    </w:p>
    <w:p w:rsidR="00240669" w:rsidRDefault="00240669" w:rsidP="007D294F">
      <w:pPr>
        <w:pStyle w:val="NoSpacing"/>
        <w:rPr>
          <w:rFonts w:ascii="Times New Roman" w:hAnsi="Times New Roman" w:cs="Times New Roman"/>
        </w:rPr>
      </w:pPr>
    </w:p>
    <w:p w:rsidR="00240669" w:rsidRDefault="00240669" w:rsidP="007D294F">
      <w:pPr>
        <w:pStyle w:val="NoSpacing"/>
        <w:rPr>
          <w:rFonts w:ascii="Times New Roman" w:hAnsi="Times New Roman" w:cs="Times New Roman"/>
        </w:rPr>
      </w:pPr>
    </w:p>
    <w:p w:rsidR="00240669" w:rsidRDefault="00240669" w:rsidP="007D294F">
      <w:pPr>
        <w:pStyle w:val="NoSpacing"/>
        <w:rPr>
          <w:rFonts w:ascii="Times New Roman" w:hAnsi="Times New Roman" w:cs="Times New Roman"/>
        </w:rPr>
      </w:pPr>
    </w:p>
    <w:p w:rsidR="00240669" w:rsidRDefault="00240669" w:rsidP="007D294F">
      <w:pPr>
        <w:pStyle w:val="NoSpacing"/>
        <w:rPr>
          <w:rFonts w:ascii="Times New Roman" w:hAnsi="Times New Roman" w:cs="Times New Roman"/>
        </w:rPr>
      </w:pPr>
    </w:p>
    <w:p w:rsidR="00240669" w:rsidRDefault="00240669" w:rsidP="007D294F">
      <w:pPr>
        <w:pStyle w:val="NoSpacing"/>
        <w:rPr>
          <w:rFonts w:ascii="Times New Roman" w:hAnsi="Times New Roman" w:cs="Times New Roman"/>
        </w:rPr>
      </w:pPr>
    </w:p>
    <w:p w:rsidR="00C9272A" w:rsidRDefault="00C9272A" w:rsidP="004D7488">
      <w:pPr>
        <w:pStyle w:val="NoSpacing"/>
        <w:jc w:val="center"/>
        <w:rPr>
          <w:rFonts w:ascii="Times New Roman" w:hAnsi="Times New Roman" w:cs="Times New Roman"/>
          <w:b/>
        </w:rPr>
      </w:pPr>
      <w:bookmarkStart w:id="42" w:name="_Toc364935389"/>
    </w:p>
    <w:p w:rsidR="00261860" w:rsidRDefault="00261860" w:rsidP="004D7488">
      <w:pPr>
        <w:pStyle w:val="NoSpacing"/>
        <w:jc w:val="center"/>
        <w:rPr>
          <w:rFonts w:ascii="Times New Roman" w:hAnsi="Times New Roman" w:cs="Times New Roman"/>
          <w:b/>
        </w:rPr>
      </w:pPr>
    </w:p>
    <w:p w:rsidR="008A40F5" w:rsidRDefault="008A40F5" w:rsidP="004D7488">
      <w:pPr>
        <w:pStyle w:val="NoSpacing"/>
        <w:jc w:val="center"/>
        <w:rPr>
          <w:rFonts w:ascii="Times New Roman" w:hAnsi="Times New Roman" w:cs="Times New Roman"/>
          <w:b/>
          <w:lang/>
        </w:rPr>
      </w:pPr>
    </w:p>
    <w:p w:rsidR="00B9197D" w:rsidRPr="00B9197D" w:rsidRDefault="00B9197D" w:rsidP="004D7488">
      <w:pPr>
        <w:pStyle w:val="NoSpacing"/>
        <w:jc w:val="center"/>
        <w:rPr>
          <w:rFonts w:ascii="Times New Roman" w:hAnsi="Times New Roman" w:cs="Times New Roman"/>
          <w:b/>
          <w:lang/>
        </w:rPr>
      </w:pPr>
    </w:p>
    <w:p w:rsidR="00C4028D" w:rsidRPr="002976ED" w:rsidRDefault="00C4028D" w:rsidP="004D7488">
      <w:pPr>
        <w:pStyle w:val="NoSpacing"/>
        <w:jc w:val="center"/>
        <w:rPr>
          <w:rFonts w:ascii="Times New Roman" w:hAnsi="Times New Roman" w:cs="Times New Roman"/>
          <w:b/>
        </w:rPr>
      </w:pPr>
      <w:r w:rsidRPr="002976ED">
        <w:rPr>
          <w:rFonts w:ascii="Times New Roman" w:hAnsi="Times New Roman" w:cs="Times New Roman"/>
          <w:b/>
        </w:rPr>
        <w:t>IV - У</w:t>
      </w:r>
      <w:r w:rsidRPr="00286CD8">
        <w:rPr>
          <w:rFonts w:ascii="Times New Roman" w:hAnsi="Times New Roman" w:cs="Times New Roman"/>
          <w:b/>
        </w:rPr>
        <w:t>СЛОВИ ЗА УЧЕШЋЕ У ПОСТУПК</w:t>
      </w:r>
      <w:r w:rsidRPr="002976ED">
        <w:rPr>
          <w:rFonts w:ascii="Times New Roman" w:hAnsi="Times New Roman" w:cs="Times New Roman"/>
          <w:b/>
        </w:rPr>
        <w:t>У Ј</w:t>
      </w:r>
      <w:r w:rsidR="008D1482">
        <w:rPr>
          <w:rFonts w:ascii="Times New Roman" w:hAnsi="Times New Roman" w:cs="Times New Roman"/>
          <w:b/>
        </w:rPr>
        <w:t xml:space="preserve">АВНЕ </w:t>
      </w:r>
      <w:r w:rsidRPr="002976ED">
        <w:rPr>
          <w:rFonts w:ascii="Times New Roman" w:hAnsi="Times New Roman" w:cs="Times New Roman"/>
          <w:b/>
        </w:rPr>
        <w:t>Н</w:t>
      </w:r>
      <w:r w:rsidR="008D1482">
        <w:rPr>
          <w:rFonts w:ascii="Times New Roman" w:hAnsi="Times New Roman" w:cs="Times New Roman"/>
          <w:b/>
        </w:rPr>
        <w:t>АБАВКЕ</w:t>
      </w:r>
      <w:r w:rsidRPr="002976ED">
        <w:rPr>
          <w:rFonts w:ascii="Times New Roman" w:hAnsi="Times New Roman" w:cs="Times New Roman"/>
          <w:b/>
        </w:rPr>
        <w:t xml:space="preserve"> ИЗ ЧЛ.75</w:t>
      </w:r>
      <w:r w:rsidRPr="002976ED">
        <w:rPr>
          <w:rFonts w:ascii="Times New Roman" w:hAnsi="Times New Roman" w:cs="Times New Roman"/>
          <w:b/>
          <w:lang w:val="sr-Cyrl-CS"/>
        </w:rPr>
        <w:t xml:space="preserve">. И </w:t>
      </w:r>
      <w:r w:rsidR="00516FBE" w:rsidRPr="002976ED">
        <w:rPr>
          <w:rFonts w:ascii="Times New Roman" w:hAnsi="Times New Roman" w:cs="Times New Roman"/>
          <w:b/>
          <w:lang w:val="sr-Cyrl-CS"/>
        </w:rPr>
        <w:t xml:space="preserve">76. </w:t>
      </w:r>
      <w:r w:rsidRPr="002976ED">
        <w:rPr>
          <w:rFonts w:ascii="Times New Roman" w:hAnsi="Times New Roman" w:cs="Times New Roman"/>
          <w:b/>
        </w:rPr>
        <w:t>ЗАКОНА</w:t>
      </w:r>
    </w:p>
    <w:p w:rsidR="00C4028D" w:rsidRDefault="00C4028D" w:rsidP="00A10862">
      <w:pPr>
        <w:pStyle w:val="NoSpacing"/>
        <w:jc w:val="center"/>
        <w:rPr>
          <w:rFonts w:ascii="Times New Roman" w:hAnsi="Times New Roman" w:cs="Times New Roman"/>
          <w:b/>
        </w:rPr>
      </w:pPr>
      <w:r w:rsidRPr="002976ED">
        <w:rPr>
          <w:rFonts w:ascii="Times New Roman" w:hAnsi="Times New Roman" w:cs="Times New Roman"/>
          <w:b/>
        </w:rPr>
        <w:t>И УПУТСТВО КАКО СЕ ДОКАЗУЈЕ ИСПУЊЕНОСТ ТИХ УСЛОВА</w:t>
      </w:r>
    </w:p>
    <w:p w:rsidR="00A10862" w:rsidRPr="00A10862" w:rsidRDefault="00A10862" w:rsidP="00A10862">
      <w:pPr>
        <w:pStyle w:val="NoSpacing"/>
        <w:jc w:val="center"/>
        <w:rPr>
          <w:rFonts w:ascii="Times New Roman" w:hAnsi="Times New Roman" w:cs="Times New Roman"/>
          <w:b/>
        </w:rPr>
      </w:pPr>
    </w:p>
    <w:p w:rsidR="00C9272A" w:rsidRDefault="00C9272A" w:rsidP="00CA0895">
      <w:pPr>
        <w:pStyle w:val="NoSpacing"/>
      </w:pPr>
    </w:p>
    <w:p w:rsidR="008A40F5" w:rsidRPr="00123FF5" w:rsidRDefault="008A40F5" w:rsidP="00CA0895">
      <w:pPr>
        <w:pStyle w:val="NoSpacing"/>
      </w:pPr>
    </w:p>
    <w:bookmarkEnd w:id="42"/>
    <w:p w:rsidR="00342ACB" w:rsidRDefault="00913417" w:rsidP="009171BE">
      <w:pPr>
        <w:pStyle w:val="NoSpacing"/>
        <w:jc w:val="both"/>
        <w:rPr>
          <w:rFonts w:ascii="Times New Roman" w:hAnsi="Times New Roman" w:cs="Times New Roman"/>
          <w:lang w:val="sr-Cyrl-CS"/>
        </w:rPr>
      </w:pPr>
      <w:r>
        <w:rPr>
          <w:rFonts w:ascii="Times New Roman" w:hAnsi="Times New Roman" w:cs="Times New Roman"/>
          <w:b/>
          <w:lang w:val="sr-Cyrl-CS"/>
        </w:rPr>
        <w:t>4</w:t>
      </w:r>
      <w:r w:rsidR="00342ACB" w:rsidRPr="000D084B">
        <w:rPr>
          <w:rFonts w:ascii="Times New Roman" w:hAnsi="Times New Roman" w:cs="Times New Roman"/>
          <w:b/>
          <w:lang w:val="sr-Cyrl-CS"/>
        </w:rPr>
        <w:t>.1</w:t>
      </w:r>
      <w:r w:rsidR="00342ACB" w:rsidRPr="000D084B">
        <w:rPr>
          <w:rFonts w:ascii="Times New Roman" w:hAnsi="Times New Roman" w:cs="Times New Roman"/>
          <w:lang w:val="sr-Cyrl-CS"/>
        </w:rPr>
        <w:t xml:space="preserve"> Право учешћа у поступку јавне набавке мале вредности </w:t>
      </w:r>
      <w:r w:rsidR="00104502">
        <w:rPr>
          <w:rFonts w:ascii="Times New Roman" w:hAnsi="Times New Roman" w:cs="Times New Roman"/>
          <w:lang w:val="sr-Cyrl-CS"/>
        </w:rPr>
        <w:t xml:space="preserve">у обе партије </w:t>
      </w:r>
      <w:r w:rsidR="00342ACB" w:rsidRPr="000D084B">
        <w:rPr>
          <w:rFonts w:ascii="Times New Roman" w:hAnsi="Times New Roman" w:cs="Times New Roman"/>
          <w:lang w:val="sr-Cyrl-CS"/>
        </w:rPr>
        <w:t xml:space="preserve">имају понуђачи који испуњавају </w:t>
      </w:r>
      <w:r w:rsidR="00FC26F3" w:rsidRPr="00346261">
        <w:rPr>
          <w:rFonts w:ascii="Times New Roman" w:hAnsi="Times New Roman" w:cs="Times New Roman"/>
          <w:b/>
          <w:u w:val="single"/>
          <w:lang w:val="sr-Cyrl-CS"/>
        </w:rPr>
        <w:t>ОБАВЕЗНЕ УСЛОВЕ</w:t>
      </w:r>
      <w:r w:rsidR="00342ACB" w:rsidRPr="000D084B">
        <w:rPr>
          <w:rFonts w:ascii="Times New Roman" w:hAnsi="Times New Roman" w:cs="Times New Roman"/>
          <w:lang w:val="sr-Cyrl-CS"/>
        </w:rPr>
        <w:t xml:space="preserve"> </w:t>
      </w:r>
      <w:r w:rsidR="00D00C79" w:rsidRPr="00D00C79">
        <w:rPr>
          <w:rFonts w:ascii="Times New Roman" w:hAnsi="Times New Roman" w:cs="Times New Roman"/>
          <w:b/>
          <w:lang w:val="sr-Cyrl-CS"/>
        </w:rPr>
        <w:t>за учешће</w:t>
      </w:r>
      <w:r w:rsidR="00D00C79">
        <w:rPr>
          <w:rFonts w:ascii="Times New Roman" w:hAnsi="Times New Roman" w:cs="Times New Roman"/>
          <w:lang w:val="sr-Cyrl-CS"/>
        </w:rPr>
        <w:t xml:space="preserve"> у поступку из члана</w:t>
      </w:r>
      <w:r w:rsidR="00342ACB" w:rsidRPr="000D084B">
        <w:rPr>
          <w:rFonts w:ascii="Times New Roman" w:hAnsi="Times New Roman" w:cs="Times New Roman"/>
          <w:lang w:val="sr-Cyrl-CS"/>
        </w:rPr>
        <w:t xml:space="preserve"> </w:t>
      </w:r>
      <w:r w:rsidR="008C4C56">
        <w:rPr>
          <w:rFonts w:ascii="Times New Roman" w:hAnsi="Times New Roman" w:cs="Times New Roman"/>
          <w:lang w:val="sr-Cyrl-CS"/>
        </w:rPr>
        <w:t>75. Закона</w:t>
      </w:r>
      <w:r w:rsidR="00342ACB" w:rsidRPr="000D084B">
        <w:rPr>
          <w:rFonts w:ascii="Times New Roman" w:hAnsi="Times New Roman" w:cs="Times New Roman"/>
          <w:lang w:val="sr-Cyrl-CS"/>
        </w:rPr>
        <w:t xml:space="preserve">, и то: </w:t>
      </w:r>
    </w:p>
    <w:p w:rsidR="002E368E" w:rsidRPr="000D084B" w:rsidRDefault="002E368E" w:rsidP="009171BE">
      <w:pPr>
        <w:pStyle w:val="NoSpacing"/>
        <w:jc w:val="both"/>
        <w:rPr>
          <w:rFonts w:ascii="Times New Roman" w:hAnsi="Times New Roman" w:cs="Times New Roman"/>
          <w:lang w:val="sr-Cyrl-CS"/>
        </w:rPr>
      </w:pPr>
    </w:p>
    <w:p w:rsidR="00342ACB" w:rsidRPr="000D084B" w:rsidRDefault="00342ACB" w:rsidP="00342ACB">
      <w:pPr>
        <w:pStyle w:val="NoSpacing"/>
        <w:numPr>
          <w:ilvl w:val="0"/>
          <w:numId w:val="8"/>
        </w:numPr>
        <w:jc w:val="both"/>
        <w:rPr>
          <w:rFonts w:ascii="Times New Roman" w:hAnsi="Times New Roman" w:cs="Times New Roman"/>
          <w:lang w:val="sr-Cyrl-CS"/>
        </w:rPr>
      </w:pPr>
      <w:r w:rsidRPr="000D084B">
        <w:rPr>
          <w:rFonts w:ascii="Times New Roman" w:hAnsi="Times New Roman" w:cs="Times New Roman"/>
          <w:lang w:val="sr-Cyrl-CS"/>
        </w:rPr>
        <w:t xml:space="preserve">да је понуђач регистрован код надлежног органа, односно уписан у одговарајући регистар </w:t>
      </w:r>
      <w:r w:rsidRPr="000D084B">
        <w:rPr>
          <w:rFonts w:ascii="Times New Roman" w:hAnsi="Times New Roman" w:cs="Times New Roman"/>
          <w:i/>
          <w:lang w:val="sr-Cyrl-CS"/>
        </w:rPr>
        <w:t>(чл.75.ст.1. тач.1) Закона);</w:t>
      </w:r>
    </w:p>
    <w:p w:rsidR="00342ACB" w:rsidRPr="000D084B" w:rsidRDefault="00342ACB" w:rsidP="00342ACB">
      <w:pPr>
        <w:pStyle w:val="NoSpacing"/>
        <w:numPr>
          <w:ilvl w:val="0"/>
          <w:numId w:val="8"/>
        </w:numPr>
        <w:jc w:val="both"/>
        <w:rPr>
          <w:rFonts w:ascii="Times New Roman" w:hAnsi="Times New Roman" w:cs="Times New Roman"/>
          <w:b/>
          <w:i/>
          <w:u w:val="single"/>
          <w:lang w:val="sr-Cyrl-CS"/>
        </w:rPr>
      </w:pPr>
      <w:r w:rsidRPr="000D084B">
        <w:rPr>
          <w:rFonts w:ascii="Times New Roman" w:hAnsi="Times New Roman" w:cs="Times New Roman"/>
          <w:lang w:val="sr-Cyrl-CS"/>
        </w:rPr>
        <w:t xml:space="preserve">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r w:rsidRPr="000D084B">
        <w:rPr>
          <w:rFonts w:ascii="Times New Roman" w:hAnsi="Times New Roman" w:cs="Times New Roman"/>
          <w:i/>
          <w:lang w:val="sr-Cyrl-CS"/>
        </w:rPr>
        <w:t>(чл.75.ст.1. тач.2) Закона);</w:t>
      </w:r>
    </w:p>
    <w:p w:rsidR="008C4C56" w:rsidRPr="008C4C56" w:rsidRDefault="008C4C56" w:rsidP="00342ACB">
      <w:pPr>
        <w:pStyle w:val="NoSpacing"/>
        <w:numPr>
          <w:ilvl w:val="0"/>
          <w:numId w:val="8"/>
        </w:numPr>
        <w:jc w:val="both"/>
        <w:rPr>
          <w:rFonts w:ascii="Times New Roman" w:hAnsi="Times New Roman" w:cs="Times New Roman"/>
          <w:b/>
          <w:i/>
          <w:u w:val="single"/>
          <w:lang w:val="sr-Cyrl-CS"/>
        </w:rPr>
      </w:pPr>
      <w:r w:rsidRPr="008C4C56">
        <w:rPr>
          <w:rFonts w:ascii="Times New Roman" w:hAnsi="Times New Roman" w:cs="Times New Roman"/>
          <w:i/>
        </w:rPr>
        <w:t>(брисана);</w:t>
      </w:r>
    </w:p>
    <w:p w:rsidR="00342ACB" w:rsidRPr="001E508A" w:rsidRDefault="00342ACB" w:rsidP="00342ACB">
      <w:pPr>
        <w:pStyle w:val="NoSpacing"/>
        <w:numPr>
          <w:ilvl w:val="0"/>
          <w:numId w:val="8"/>
        </w:numPr>
        <w:jc w:val="both"/>
        <w:rPr>
          <w:rFonts w:ascii="Times New Roman" w:hAnsi="Times New Roman" w:cs="Times New Roman"/>
          <w:b/>
          <w:u w:val="single"/>
          <w:lang w:val="sr-Cyrl-CS"/>
        </w:rPr>
      </w:pPr>
      <w:r w:rsidRPr="008C4C56">
        <w:rPr>
          <w:rFonts w:ascii="Times New Roman" w:hAnsi="Times New Roman" w:cs="Times New Roman"/>
          <w:lang w:val="sr-Cyrl-CS"/>
        </w:rPr>
        <w:t xml:space="preserve">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8C4C56">
        <w:rPr>
          <w:rFonts w:ascii="Times New Roman" w:hAnsi="Times New Roman" w:cs="Times New Roman"/>
          <w:i/>
          <w:lang w:val="sr-Cyrl-CS"/>
        </w:rPr>
        <w:t>(чл.75.ст.1. тач.4) Закона);</w:t>
      </w:r>
    </w:p>
    <w:p w:rsidR="00AF60E3" w:rsidRPr="00DF3FB8" w:rsidRDefault="00AF60E3" w:rsidP="00AF60E3">
      <w:pPr>
        <w:pStyle w:val="NoSpacing"/>
        <w:numPr>
          <w:ilvl w:val="0"/>
          <w:numId w:val="8"/>
        </w:numPr>
        <w:jc w:val="both"/>
        <w:rPr>
          <w:rFonts w:ascii="Times New Roman" w:hAnsi="Times New Roman" w:cs="Times New Roman"/>
          <w:lang w:val="sr-Cyrl-CS"/>
        </w:rPr>
      </w:pPr>
      <w:r w:rsidRPr="00DF3FB8">
        <w:rPr>
          <w:rFonts w:ascii="Times New Roman" w:hAnsi="Times New Roman" w:cs="Times New Roman"/>
          <w:lang w:val="sr-Cyrl-CS"/>
        </w:rPr>
        <w:t xml:space="preserve">да има важећу дозволу надлежног органа за обављање делатности која је предмет јавне набавке, ако је таква дозвола предвиђена посебним прописом </w:t>
      </w:r>
      <w:r w:rsidRPr="00DF3FB8">
        <w:rPr>
          <w:rFonts w:ascii="Times New Roman" w:hAnsi="Times New Roman" w:cs="Times New Roman"/>
          <w:i/>
          <w:lang w:val="sr-Cyrl-CS"/>
        </w:rPr>
        <w:t>(чл.75.ст.1. тач.5) Закона)</w:t>
      </w:r>
      <w:r w:rsidRPr="00DF3FB8">
        <w:rPr>
          <w:rFonts w:ascii="Times New Roman" w:hAnsi="Times New Roman" w:cs="Times New Roman"/>
          <w:lang w:val="sr-Cyrl-CS"/>
        </w:rPr>
        <w:t>.</w:t>
      </w:r>
    </w:p>
    <w:p w:rsidR="00AF60E3" w:rsidRDefault="00AF60E3" w:rsidP="00AF60E3">
      <w:pPr>
        <w:pStyle w:val="NoSpacing"/>
        <w:ind w:left="1440"/>
        <w:jc w:val="both"/>
        <w:rPr>
          <w:rFonts w:ascii="Times New Roman" w:hAnsi="Times New Roman" w:cs="Times New Roman"/>
          <w:u w:val="single"/>
        </w:rPr>
      </w:pPr>
      <w:r w:rsidRPr="00DF3FB8">
        <w:rPr>
          <w:rFonts w:ascii="Times New Roman" w:hAnsi="Times New Roman" w:cs="Times New Roman"/>
          <w:u w:val="single"/>
          <w:lang w:val="sr-Cyrl-CS"/>
        </w:rPr>
        <w:t xml:space="preserve"> - Не постоји дозвола за обављање делатности која је предмет ове јавне набавке.</w:t>
      </w:r>
    </w:p>
    <w:p w:rsidR="00AF60E3" w:rsidRPr="00AF60E3" w:rsidRDefault="00AF60E3" w:rsidP="00AF60E3">
      <w:pPr>
        <w:pStyle w:val="NoSpacing"/>
        <w:ind w:left="1440"/>
        <w:jc w:val="both"/>
        <w:rPr>
          <w:rFonts w:ascii="Times New Roman" w:hAnsi="Times New Roman" w:cs="Times New Roman"/>
          <w:u w:val="single"/>
        </w:rPr>
      </w:pPr>
    </w:p>
    <w:p w:rsidR="00F23AD9" w:rsidRPr="004A492D" w:rsidRDefault="004A492D" w:rsidP="004A492D">
      <w:pPr>
        <w:suppressAutoHyphens/>
        <w:spacing w:after="0" w:line="100" w:lineRule="atLeast"/>
        <w:jc w:val="both"/>
        <w:rPr>
          <w:rFonts w:ascii="Times New Roman" w:hAnsi="Times New Roman" w:cs="Times New Roman"/>
        </w:rPr>
      </w:pPr>
      <w:r>
        <w:rPr>
          <w:rFonts w:ascii="Times New Roman" w:hAnsi="Times New Roman" w:cs="Times New Roman"/>
        </w:rPr>
        <w:tab/>
      </w:r>
      <w:r w:rsidR="00342ACB" w:rsidRPr="004A492D">
        <w:rPr>
          <w:rFonts w:ascii="Times New Roman" w:hAnsi="Times New Roman" w:cs="Times New Roman"/>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w:t>
      </w:r>
      <w:r w:rsidR="00840A4E" w:rsidRPr="004A492D">
        <w:rPr>
          <w:rFonts w:ascii="Times New Roman" w:hAnsi="Times New Roman" w:cs="Times New Roman"/>
        </w:rPr>
        <w:t>као и да нема</w:t>
      </w:r>
      <w:r w:rsidR="00636525" w:rsidRPr="004A492D">
        <w:rPr>
          <w:rFonts w:ascii="Times New Roman" w:hAnsi="Times New Roman" w:cs="Times New Roman"/>
        </w:rPr>
        <w:t xml:space="preserve"> забарану обављања делатности која је на снази у време подношења понуде </w:t>
      </w:r>
      <w:r w:rsidR="00342ACB" w:rsidRPr="004A492D">
        <w:rPr>
          <w:rFonts w:ascii="Times New Roman" w:hAnsi="Times New Roman" w:cs="Times New Roman"/>
          <w:i/>
          <w:iCs/>
          <w:lang w:val="sr-Cyrl-CS"/>
        </w:rPr>
        <w:t>(чл. 75. ст. 2. Закона).</w:t>
      </w:r>
    </w:p>
    <w:p w:rsidR="001F2721" w:rsidRDefault="001F2721" w:rsidP="00342ACB">
      <w:pPr>
        <w:pStyle w:val="NoSpacing"/>
        <w:jc w:val="both"/>
        <w:rPr>
          <w:rFonts w:ascii="Times New Roman" w:hAnsi="Times New Roman" w:cs="Times New Roman"/>
          <w:b/>
          <w:lang w:val="sr-Cyrl-CS"/>
        </w:rPr>
      </w:pPr>
    </w:p>
    <w:p w:rsidR="00342ACB" w:rsidRPr="000D084B" w:rsidRDefault="00D00C79" w:rsidP="00342ACB">
      <w:pPr>
        <w:pStyle w:val="NoSpacing"/>
        <w:jc w:val="both"/>
        <w:rPr>
          <w:rFonts w:ascii="Times New Roman" w:hAnsi="Times New Roman" w:cs="Times New Roman"/>
          <w:lang w:val="sr-Cyrl-CS"/>
        </w:rPr>
      </w:pPr>
      <w:r>
        <w:rPr>
          <w:rFonts w:ascii="Times New Roman" w:hAnsi="Times New Roman" w:cs="Times New Roman"/>
          <w:b/>
          <w:lang w:val="sr-Cyrl-CS"/>
        </w:rPr>
        <w:t>4.</w:t>
      </w:r>
      <w:r w:rsidR="00342ACB" w:rsidRPr="000D084B">
        <w:rPr>
          <w:rFonts w:ascii="Times New Roman" w:hAnsi="Times New Roman" w:cs="Times New Roman"/>
          <w:b/>
          <w:lang w:val="sr-Cyrl-CS"/>
        </w:rPr>
        <w:t>1.2</w:t>
      </w:r>
      <w:r w:rsidR="00342ACB" w:rsidRPr="000D084B">
        <w:rPr>
          <w:rFonts w:ascii="Times New Roman" w:hAnsi="Times New Roman" w:cs="Times New Roman"/>
          <w:lang w:val="sr-Cyrl-CS"/>
        </w:rPr>
        <w:t xml:space="preserve"> Уколико понуђач подноси понуду са подизвођачем, у складу са чланом 80.</w:t>
      </w:r>
      <w:r w:rsidR="009171BE"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342ACB" w:rsidRPr="000D084B">
        <w:rPr>
          <w:rFonts w:ascii="Times New Roman" w:hAnsi="Times New Roman" w:cs="Times New Roman"/>
          <w:lang w:val="sr-Cyrl-CS"/>
        </w:rPr>
        <w:t>, подизвођач мора да испуњава обавезне услове из члана 75. став 1. тач.</w:t>
      </w:r>
      <w:r w:rsidR="009171BE" w:rsidRPr="000D084B">
        <w:rPr>
          <w:rFonts w:ascii="Times New Roman" w:hAnsi="Times New Roman" w:cs="Times New Roman"/>
          <w:lang w:val="sr-Cyrl-CS"/>
        </w:rPr>
        <w:t xml:space="preserve"> 1.- 4.</w:t>
      </w:r>
      <w:r w:rsidR="00342ACB"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E1485E">
        <w:rPr>
          <w:rFonts w:ascii="Times New Roman" w:hAnsi="Times New Roman" w:cs="Times New Roman"/>
          <w:lang w:val="sr-Cyrl-CS"/>
        </w:rPr>
        <w:t>,</w:t>
      </w:r>
      <w:r w:rsidR="009171BE" w:rsidRPr="000D084B">
        <w:rPr>
          <w:rFonts w:ascii="Times New Roman" w:hAnsi="Times New Roman" w:cs="Times New Roman"/>
          <w:lang w:val="sr-Cyrl-CS"/>
        </w:rPr>
        <w:t xml:space="preserve"> </w:t>
      </w:r>
      <w:r w:rsidR="00E1485E">
        <w:rPr>
          <w:rFonts w:ascii="Times New Roman" w:hAnsi="Times New Roman" w:cs="Times New Roman"/>
          <w:lang w:val="sr-Cyrl-CS"/>
        </w:rPr>
        <w:t>а услов</w:t>
      </w:r>
      <w:r w:rsidR="00342ACB" w:rsidRPr="000D084B">
        <w:rPr>
          <w:rFonts w:ascii="Times New Roman" w:hAnsi="Times New Roman" w:cs="Times New Roman"/>
          <w:lang w:val="sr-Cyrl-CS"/>
        </w:rPr>
        <w:t xml:space="preserve"> из члана 75.</w:t>
      </w:r>
      <w:r w:rsidR="009171BE" w:rsidRPr="000D084B">
        <w:rPr>
          <w:rFonts w:ascii="Times New Roman" w:hAnsi="Times New Roman" w:cs="Times New Roman"/>
          <w:lang w:val="sr-Cyrl-CS"/>
        </w:rPr>
        <w:t xml:space="preserve"> став 1. тачка 5.</w:t>
      </w:r>
      <w:r w:rsidR="00342ACB"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342ACB" w:rsidRPr="000D084B">
        <w:rPr>
          <w:rFonts w:ascii="Times New Roman" w:hAnsi="Times New Roman" w:cs="Times New Roman"/>
          <w:lang w:val="sr-Cyrl-CS"/>
        </w:rPr>
        <w:t>, за део набавке који ће понуђач извршити преко подизвођача.</w:t>
      </w:r>
      <w:r w:rsidR="009171BE" w:rsidRPr="000D084B">
        <w:rPr>
          <w:rFonts w:ascii="Times New Roman" w:hAnsi="Times New Roman" w:cs="Times New Roman"/>
          <w:lang w:val="sr-Cyrl-CS"/>
        </w:rPr>
        <w:t xml:space="preserve"> </w:t>
      </w:r>
    </w:p>
    <w:p w:rsidR="00CE435F" w:rsidRDefault="00CE435F" w:rsidP="00342ACB">
      <w:pPr>
        <w:pStyle w:val="NoSpacing"/>
        <w:jc w:val="both"/>
        <w:rPr>
          <w:rFonts w:ascii="Times New Roman" w:hAnsi="Times New Roman" w:cs="Times New Roman"/>
          <w:b/>
          <w:lang w:val="sr-Cyrl-CS"/>
        </w:rPr>
      </w:pPr>
    </w:p>
    <w:p w:rsidR="00342ACB" w:rsidRDefault="00D00C79" w:rsidP="00342ACB">
      <w:pPr>
        <w:pStyle w:val="NoSpacing"/>
        <w:jc w:val="both"/>
        <w:rPr>
          <w:rFonts w:ascii="Times New Roman" w:hAnsi="Times New Roman" w:cs="Times New Roman"/>
          <w:lang w:val="sr-Cyrl-CS"/>
        </w:rPr>
      </w:pPr>
      <w:r w:rsidRPr="00D00C79">
        <w:rPr>
          <w:rFonts w:ascii="Times New Roman" w:hAnsi="Times New Roman" w:cs="Times New Roman"/>
          <w:b/>
          <w:lang w:val="sr-Cyrl-CS"/>
        </w:rPr>
        <w:t>4.</w:t>
      </w:r>
      <w:r>
        <w:rPr>
          <w:rFonts w:ascii="Times New Roman" w:hAnsi="Times New Roman" w:cs="Times New Roman"/>
          <w:b/>
          <w:lang w:val="sr-Cyrl-CS"/>
        </w:rPr>
        <w:t>1.3</w:t>
      </w:r>
      <w:r w:rsidR="00342ACB" w:rsidRPr="000D084B">
        <w:rPr>
          <w:rFonts w:ascii="Times New Roman" w:hAnsi="Times New Roman" w:cs="Times New Roman"/>
          <w:b/>
          <w:lang w:val="sr-Cyrl-CS"/>
        </w:rPr>
        <w:t xml:space="preserve"> </w:t>
      </w:r>
      <w:r w:rsidR="00342ACB" w:rsidRPr="000D084B">
        <w:rPr>
          <w:rFonts w:ascii="Times New Roman" w:hAnsi="Times New Roman" w:cs="Times New Roman"/>
          <w:lang w:val="sr-Cyrl-CS"/>
        </w:rPr>
        <w:t>Уколико понуду подноси група понуђача, сваки понуђач из групе понуђача, мора да испуни обавезне услове из члана 75. став 1. тач.</w:t>
      </w:r>
      <w:r w:rsidR="00CB161F" w:rsidRPr="000D084B">
        <w:rPr>
          <w:rFonts w:ascii="Times New Roman" w:hAnsi="Times New Roman" w:cs="Times New Roman"/>
          <w:lang w:val="sr-Cyrl-CS"/>
        </w:rPr>
        <w:t xml:space="preserve"> </w:t>
      </w:r>
      <w:r w:rsidR="00342ACB" w:rsidRPr="000D084B">
        <w:rPr>
          <w:rFonts w:ascii="Times New Roman" w:hAnsi="Times New Roman" w:cs="Times New Roman"/>
          <w:lang w:val="sr-Cyrl-CS"/>
        </w:rPr>
        <w:t>1</w:t>
      </w:r>
      <w:r w:rsidR="004D7488" w:rsidRPr="000D084B">
        <w:rPr>
          <w:rFonts w:ascii="Times New Roman" w:hAnsi="Times New Roman" w:cs="Times New Roman"/>
          <w:lang w:val="sr-Cyrl-CS"/>
        </w:rPr>
        <w:t xml:space="preserve">.- </w:t>
      </w:r>
      <w:r w:rsidR="00CB161F" w:rsidRPr="000D084B">
        <w:rPr>
          <w:rFonts w:ascii="Times New Roman" w:hAnsi="Times New Roman" w:cs="Times New Roman"/>
          <w:lang w:val="sr-Cyrl-CS"/>
        </w:rPr>
        <w:t>4.</w:t>
      </w:r>
      <w:r w:rsidR="00342ACB"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342ACB" w:rsidRPr="000D084B">
        <w:rPr>
          <w:rFonts w:ascii="Times New Roman" w:hAnsi="Times New Roman" w:cs="Times New Roman"/>
          <w:lang w:val="sr-Cyrl-CS"/>
        </w:rPr>
        <w:t>, а додатне услове испуњавају заједно. Ус</w:t>
      </w:r>
      <w:r w:rsidR="004D7488" w:rsidRPr="000D084B">
        <w:rPr>
          <w:rFonts w:ascii="Times New Roman" w:hAnsi="Times New Roman" w:cs="Times New Roman"/>
          <w:lang w:val="sr-Cyrl-CS"/>
        </w:rPr>
        <w:t>лов из члана 75.</w:t>
      </w:r>
      <w:r w:rsidR="00247FFA">
        <w:rPr>
          <w:rFonts w:ascii="Times New Roman" w:hAnsi="Times New Roman" w:cs="Times New Roman"/>
          <w:lang w:val="sr-Cyrl-CS"/>
        </w:rPr>
        <w:t xml:space="preserve"> </w:t>
      </w:r>
      <w:r w:rsidR="004D7488" w:rsidRPr="000D084B">
        <w:rPr>
          <w:rFonts w:ascii="Times New Roman" w:hAnsi="Times New Roman" w:cs="Times New Roman"/>
          <w:lang w:val="sr-Cyrl-CS"/>
        </w:rPr>
        <w:t>став 1. тачка 5.</w:t>
      </w:r>
      <w:r w:rsidR="00342ACB"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006020" w:rsidRPr="000D084B">
        <w:rPr>
          <w:rFonts w:ascii="Times New Roman" w:hAnsi="Times New Roman" w:cs="Times New Roman"/>
          <w:lang w:val="sr-Cyrl-CS"/>
        </w:rPr>
        <w:t xml:space="preserve"> </w:t>
      </w:r>
      <w:r w:rsidR="00342ACB" w:rsidRPr="000D084B">
        <w:rPr>
          <w:rFonts w:ascii="Times New Roman" w:hAnsi="Times New Roman" w:cs="Times New Roman"/>
          <w:lang w:val="sr-Cyrl-CS"/>
        </w:rPr>
        <w:t>дужан је да испуни понуђач из групе пон</w:t>
      </w:r>
      <w:r w:rsidR="00006020">
        <w:rPr>
          <w:rFonts w:ascii="Times New Roman" w:hAnsi="Times New Roman" w:cs="Times New Roman"/>
          <w:lang w:val="sr-Cyrl-CS"/>
        </w:rPr>
        <w:t>уђача којем је поверено извршење</w:t>
      </w:r>
      <w:r w:rsidR="00342ACB" w:rsidRPr="000D084B">
        <w:rPr>
          <w:rFonts w:ascii="Times New Roman" w:hAnsi="Times New Roman" w:cs="Times New Roman"/>
          <w:lang w:val="sr-Cyrl-CS"/>
        </w:rPr>
        <w:t xml:space="preserve"> дела набаке за који је неопходна испуњеност тог услова.</w:t>
      </w:r>
    </w:p>
    <w:p w:rsidR="00C9272A" w:rsidRPr="00C9272A" w:rsidRDefault="00C9272A" w:rsidP="00D00C79">
      <w:pPr>
        <w:tabs>
          <w:tab w:val="left" w:pos="720"/>
        </w:tabs>
        <w:spacing w:after="0"/>
        <w:jc w:val="both"/>
        <w:rPr>
          <w:rFonts w:ascii="Times New Roman" w:hAnsi="Times New Roman" w:cs="Times New Roman"/>
          <w:b/>
          <w:bCs/>
        </w:rPr>
      </w:pPr>
    </w:p>
    <w:p w:rsidR="00D00C79" w:rsidRDefault="00D00C79" w:rsidP="00D00C79">
      <w:pPr>
        <w:tabs>
          <w:tab w:val="left" w:pos="720"/>
        </w:tabs>
        <w:spacing w:after="0"/>
        <w:jc w:val="both"/>
        <w:rPr>
          <w:rFonts w:ascii="Times New Roman" w:hAnsi="Times New Roman" w:cs="Times New Roman"/>
          <w:bCs/>
        </w:rPr>
      </w:pPr>
      <w:r>
        <w:rPr>
          <w:rFonts w:ascii="Times New Roman" w:hAnsi="Times New Roman" w:cs="Times New Roman"/>
          <w:b/>
          <w:bCs/>
        </w:rPr>
        <w:t xml:space="preserve">4.2 </w:t>
      </w:r>
      <w:r w:rsidRPr="000D084B">
        <w:rPr>
          <w:rFonts w:ascii="Times New Roman" w:hAnsi="Times New Roman" w:cs="Times New Roman"/>
          <w:lang w:val="sr-Cyrl-CS"/>
        </w:rPr>
        <w:t xml:space="preserve">Право учешћа у поступку јавне набавке имају понуђачи који испуњавају </w:t>
      </w:r>
      <w:r w:rsidR="00FC26F3" w:rsidRPr="00912845">
        <w:rPr>
          <w:rFonts w:ascii="Times New Roman" w:hAnsi="Times New Roman" w:cs="Times New Roman"/>
          <w:b/>
          <w:u w:val="single"/>
          <w:lang w:val="sr-Cyrl-CS"/>
        </w:rPr>
        <w:t>ДОДАТНЕ</w:t>
      </w:r>
      <w:r w:rsidR="00FC26F3" w:rsidRPr="00912845">
        <w:rPr>
          <w:rFonts w:ascii="Times New Roman" w:hAnsi="Times New Roman" w:cs="Times New Roman"/>
          <w:u w:val="single"/>
          <w:lang w:val="sr-Cyrl-CS"/>
        </w:rPr>
        <w:t xml:space="preserve"> </w:t>
      </w:r>
      <w:r w:rsidR="00FC26F3" w:rsidRPr="00912845">
        <w:rPr>
          <w:rFonts w:ascii="Times New Roman" w:hAnsi="Times New Roman" w:cs="Times New Roman"/>
          <w:b/>
          <w:bCs/>
          <w:u w:val="single"/>
        </w:rPr>
        <w:t>УСЛОВЕ</w:t>
      </w:r>
      <w:r w:rsidRPr="00976977">
        <w:rPr>
          <w:rFonts w:ascii="Times New Roman" w:hAnsi="Times New Roman" w:cs="Times New Roman"/>
          <w:b/>
          <w:bCs/>
        </w:rPr>
        <w:t xml:space="preserve"> за учешће </w:t>
      </w:r>
      <w:r w:rsidRPr="00D00C79">
        <w:rPr>
          <w:rFonts w:ascii="Times New Roman" w:hAnsi="Times New Roman" w:cs="Times New Roman"/>
          <w:bCs/>
        </w:rPr>
        <w:t>из члана 76. ЗЈН, и то:</w:t>
      </w:r>
    </w:p>
    <w:p w:rsidR="006D1F30" w:rsidRDefault="006D1F30" w:rsidP="00D00C79">
      <w:pPr>
        <w:tabs>
          <w:tab w:val="left" w:pos="720"/>
        </w:tabs>
        <w:spacing w:after="0"/>
        <w:jc w:val="both"/>
        <w:rPr>
          <w:rFonts w:ascii="Times New Roman" w:hAnsi="Times New Roman" w:cs="Times New Roman"/>
          <w:bCs/>
        </w:rPr>
      </w:pPr>
    </w:p>
    <w:p w:rsidR="006D1F30" w:rsidRPr="006D1F30" w:rsidRDefault="006D1F30" w:rsidP="006D1F30">
      <w:pPr>
        <w:pStyle w:val="NoSpacing"/>
        <w:jc w:val="both"/>
        <w:rPr>
          <w:rFonts w:ascii="Times New Roman" w:eastAsia="Calibri" w:hAnsi="Times New Roman" w:cs="Times New Roman"/>
          <w:lang w:val="sr-Cyrl-CS"/>
        </w:rPr>
      </w:pPr>
      <w:r w:rsidRPr="00B6647C">
        <w:rPr>
          <w:rFonts w:ascii="Times New Roman" w:hAnsi="Times New Roman" w:cs="Times New Roman"/>
          <w:b/>
          <w:lang w:val="sr-Cyrl-CS"/>
        </w:rPr>
        <w:t xml:space="preserve">4.2.1 </w:t>
      </w:r>
      <w:r w:rsidRPr="00B6647C">
        <w:rPr>
          <w:rFonts w:ascii="Times New Roman" w:hAnsi="Times New Roman" w:cs="Times New Roman"/>
          <w:b/>
          <w:u w:val="single"/>
          <w:lang w:val="sr-Cyrl-CS"/>
        </w:rPr>
        <w:t xml:space="preserve">У погледу </w:t>
      </w:r>
      <w:r>
        <w:rPr>
          <w:rFonts w:ascii="Times New Roman" w:hAnsi="Times New Roman" w:cs="Times New Roman"/>
          <w:b/>
          <w:u w:val="single"/>
          <w:lang w:val="sr-Cyrl-CS"/>
        </w:rPr>
        <w:t>пословног</w:t>
      </w:r>
      <w:r w:rsidRPr="00B6647C">
        <w:rPr>
          <w:rFonts w:ascii="Times New Roman" w:hAnsi="Times New Roman" w:cs="Times New Roman"/>
          <w:b/>
          <w:u w:val="single"/>
          <w:lang w:val="sr-Cyrl-CS"/>
        </w:rPr>
        <w:t xml:space="preserve"> капацитета</w:t>
      </w:r>
      <w:r w:rsidRPr="00B6647C">
        <w:rPr>
          <w:rFonts w:ascii="Times New Roman" w:hAnsi="Times New Roman" w:cs="Times New Roman"/>
          <w:lang w:val="sr-Cyrl-CS"/>
        </w:rPr>
        <w:t>:</w:t>
      </w:r>
      <w:r w:rsidRPr="00652DB9">
        <w:rPr>
          <w:rFonts w:ascii="Times New Roman" w:hAnsi="Times New Roman" w:cs="Times New Roman"/>
          <w:lang w:val="sr-Cyrl-CS"/>
        </w:rPr>
        <w:t xml:space="preserve"> </w:t>
      </w:r>
      <w:r w:rsidRPr="006D1F30">
        <w:rPr>
          <w:rFonts w:ascii="Times New Roman" w:eastAsia="Calibri" w:hAnsi="Times New Roman" w:cs="Times New Roman"/>
          <w:lang w:val="sr-Cyrl-CS"/>
        </w:rPr>
        <w:t xml:space="preserve">сматра се да понуђач располаже неопходним пословним капацитетом уколико је у периоду </w:t>
      </w:r>
      <w:r>
        <w:rPr>
          <w:rFonts w:ascii="Times New Roman" w:hAnsi="Times New Roman"/>
        </w:rPr>
        <w:t>од 2017. г, 2018. г. и 2019. године</w:t>
      </w:r>
      <w:r w:rsidR="00DC165D">
        <w:rPr>
          <w:rFonts w:ascii="Times New Roman" w:hAnsi="Times New Roman"/>
        </w:rPr>
        <w:t xml:space="preserve"> -</w:t>
      </w:r>
      <w:r>
        <w:rPr>
          <w:rFonts w:ascii="Times New Roman" w:hAnsi="Times New Roman"/>
        </w:rPr>
        <w:t xml:space="preserve"> </w:t>
      </w:r>
      <w:r w:rsidRPr="006D1F30">
        <w:rPr>
          <w:rFonts w:ascii="Times New Roman" w:eastAsia="Calibri" w:hAnsi="Times New Roman" w:cs="Times New Roman"/>
          <w:lang w:val="sr-Cyrl-CS"/>
        </w:rPr>
        <w:t xml:space="preserve">до дана објаве </w:t>
      </w:r>
      <w:r>
        <w:rPr>
          <w:rFonts w:ascii="Times New Roman" w:hAnsi="Times New Roman"/>
          <w:lang w:val="sr-Cyrl-CS"/>
        </w:rPr>
        <w:t xml:space="preserve">позива за подношење </w:t>
      </w:r>
      <w:r w:rsidR="00DC165D">
        <w:rPr>
          <w:rFonts w:ascii="Times New Roman" w:hAnsi="Times New Roman"/>
          <w:lang w:val="sr-Cyrl-CS"/>
        </w:rPr>
        <w:t xml:space="preserve">понуда, израдио </w:t>
      </w:r>
      <w:r w:rsidRPr="006D1F30">
        <w:rPr>
          <w:rFonts w:ascii="Times New Roman" w:eastAsia="Calibri" w:hAnsi="Times New Roman" w:cs="Times New Roman"/>
          <w:lang w:val="sr-Cyrl-CS"/>
        </w:rPr>
        <w:t xml:space="preserve"> најмање две техничке документације мерних места, надзора и управљања водоводном мрежом, за које је издата грађевинска дозвола</w:t>
      </w:r>
      <w:r w:rsidR="00DC165D">
        <w:rPr>
          <w:rFonts w:ascii="Times New Roman" w:hAnsi="Times New Roman"/>
          <w:lang w:val="sr-Cyrl-CS"/>
        </w:rPr>
        <w:t>,</w:t>
      </w:r>
      <w:r w:rsidRPr="006D1F30">
        <w:rPr>
          <w:rFonts w:ascii="Times New Roman" w:eastAsia="Calibri" w:hAnsi="Times New Roman" w:cs="Times New Roman"/>
          <w:lang w:val="sr-Cyrl-CS"/>
        </w:rPr>
        <w:t xml:space="preserve"> односно решење о одобрењу за извођење радова</w:t>
      </w:r>
      <w:r w:rsidR="00DC165D">
        <w:rPr>
          <w:rFonts w:ascii="Times New Roman" w:hAnsi="Times New Roman"/>
          <w:lang w:val="sr-Cyrl-CS"/>
        </w:rPr>
        <w:t>.</w:t>
      </w:r>
    </w:p>
    <w:p w:rsidR="00C1434B" w:rsidRPr="00DC165D" w:rsidRDefault="00C1434B" w:rsidP="00D00C79">
      <w:pPr>
        <w:tabs>
          <w:tab w:val="left" w:pos="720"/>
        </w:tabs>
        <w:spacing w:after="0"/>
        <w:jc w:val="both"/>
        <w:rPr>
          <w:rFonts w:ascii="Times New Roman" w:hAnsi="Times New Roman" w:cs="Times New Roman"/>
          <w:bCs/>
        </w:rPr>
      </w:pPr>
    </w:p>
    <w:p w:rsidR="009743B7" w:rsidRDefault="00C1434B" w:rsidP="00104502">
      <w:pPr>
        <w:pStyle w:val="NoSpacing"/>
        <w:jc w:val="both"/>
        <w:rPr>
          <w:rFonts w:ascii="Times New Roman" w:hAnsi="Times New Roman" w:cs="Times New Roman"/>
          <w:lang w:val="sr-Cyrl-CS"/>
        </w:rPr>
      </w:pPr>
      <w:r w:rsidRPr="00B6647C">
        <w:rPr>
          <w:rFonts w:ascii="Times New Roman" w:hAnsi="Times New Roman" w:cs="Times New Roman"/>
          <w:b/>
          <w:lang w:val="sr-Cyrl-CS"/>
        </w:rPr>
        <w:t>4.2.</w:t>
      </w:r>
      <w:r w:rsidR="00DC165D">
        <w:rPr>
          <w:rFonts w:ascii="Times New Roman" w:hAnsi="Times New Roman" w:cs="Times New Roman"/>
          <w:b/>
          <w:lang w:val="sr-Cyrl-CS"/>
        </w:rPr>
        <w:t>2</w:t>
      </w:r>
      <w:r w:rsidR="00AF6647" w:rsidRPr="00B6647C">
        <w:rPr>
          <w:rFonts w:ascii="Times New Roman" w:hAnsi="Times New Roman" w:cs="Times New Roman"/>
          <w:b/>
          <w:lang w:val="sr-Cyrl-CS"/>
        </w:rPr>
        <w:t xml:space="preserve"> </w:t>
      </w:r>
      <w:r w:rsidR="00AF6647" w:rsidRPr="00B6647C">
        <w:rPr>
          <w:rFonts w:ascii="Times New Roman" w:hAnsi="Times New Roman" w:cs="Times New Roman"/>
          <w:b/>
          <w:u w:val="single"/>
          <w:lang w:val="sr-Cyrl-CS"/>
        </w:rPr>
        <w:t>У погледу кадровског капацитета</w:t>
      </w:r>
      <w:r w:rsidR="00AF6647" w:rsidRPr="00B6647C">
        <w:rPr>
          <w:rFonts w:ascii="Times New Roman" w:hAnsi="Times New Roman" w:cs="Times New Roman"/>
          <w:lang w:val="sr-Cyrl-CS"/>
        </w:rPr>
        <w:t>: сматра се да понуђач располаже довољним кадровским капацитетом уколико у тренутку подношења понуде има</w:t>
      </w:r>
      <w:r w:rsidR="00C06A77" w:rsidRPr="00B6647C">
        <w:rPr>
          <w:rFonts w:ascii="Times New Roman" w:hAnsi="Times New Roman" w:cs="Times New Roman"/>
          <w:lang w:val="sr-Cyrl-CS"/>
        </w:rPr>
        <w:t xml:space="preserve"> </w:t>
      </w:r>
      <w:r w:rsidR="00612835" w:rsidRPr="00B6647C">
        <w:rPr>
          <w:rFonts w:ascii="Times New Roman" w:hAnsi="Times New Roman" w:cs="Times New Roman"/>
          <w:lang w:val="sr-Cyrl-CS"/>
        </w:rPr>
        <w:t>у складу са Законом о раду</w:t>
      </w:r>
      <w:r w:rsidR="0036144A">
        <w:rPr>
          <w:rFonts w:ascii="Times New Roman" w:hAnsi="Times New Roman" w:cs="Times New Roman"/>
          <w:lang w:val="sr-Cyrl-CS"/>
        </w:rPr>
        <w:t>,</w:t>
      </w:r>
      <w:r w:rsidR="00612835" w:rsidRPr="00B6647C">
        <w:rPr>
          <w:rFonts w:ascii="Times New Roman" w:hAnsi="Times New Roman" w:cs="Times New Roman"/>
          <w:lang w:val="sr-Cyrl-CS"/>
        </w:rPr>
        <w:t xml:space="preserve"> </w:t>
      </w:r>
      <w:r w:rsidR="00C06A77" w:rsidRPr="00B6647C">
        <w:rPr>
          <w:rFonts w:ascii="Times New Roman" w:hAnsi="Times New Roman" w:cs="Times New Roman"/>
          <w:lang w:val="sr-Cyrl-CS"/>
        </w:rPr>
        <w:t>радно ангажован</w:t>
      </w:r>
      <w:r w:rsidR="00612835">
        <w:rPr>
          <w:rFonts w:ascii="Times New Roman" w:hAnsi="Times New Roman" w:cs="Times New Roman"/>
          <w:lang w:val="sr-Cyrl-CS"/>
        </w:rPr>
        <w:t>а лица одговарајуће струке</w:t>
      </w:r>
      <w:r w:rsidR="00612835" w:rsidRPr="00612835">
        <w:rPr>
          <w:rFonts w:ascii="Times New Roman" w:hAnsi="Times New Roman" w:cs="Times New Roman"/>
          <w:lang w:val="sr-Cyrl-CS"/>
        </w:rPr>
        <w:t xml:space="preserve"> </w:t>
      </w:r>
      <w:r w:rsidR="00612835" w:rsidRPr="00B6647C">
        <w:rPr>
          <w:rFonts w:ascii="Times New Roman" w:hAnsi="Times New Roman" w:cs="Times New Roman"/>
          <w:lang w:val="sr-Cyrl-CS"/>
        </w:rPr>
        <w:t>кој</w:t>
      </w:r>
      <w:r w:rsidR="00612835">
        <w:rPr>
          <w:rFonts w:ascii="Times New Roman" w:hAnsi="Times New Roman" w:cs="Times New Roman"/>
          <w:lang w:val="sr-Cyrl-CS"/>
        </w:rPr>
        <w:t>а</w:t>
      </w:r>
      <w:r w:rsidR="00612835" w:rsidRPr="00B6647C">
        <w:rPr>
          <w:rFonts w:ascii="Times New Roman" w:hAnsi="Times New Roman" w:cs="Times New Roman"/>
          <w:lang w:val="sr-Cyrl-CS"/>
        </w:rPr>
        <w:t xml:space="preserve"> ће бити ангажован</w:t>
      </w:r>
      <w:r w:rsidR="00612835">
        <w:rPr>
          <w:rFonts w:ascii="Times New Roman" w:hAnsi="Times New Roman" w:cs="Times New Roman"/>
          <w:lang w:val="sr-Cyrl-CS"/>
        </w:rPr>
        <w:t>а</w:t>
      </w:r>
      <w:r w:rsidR="00612835" w:rsidRPr="00B6647C">
        <w:rPr>
          <w:rFonts w:ascii="Times New Roman" w:hAnsi="Times New Roman" w:cs="Times New Roman"/>
          <w:lang w:val="sr-Cyrl-CS"/>
        </w:rPr>
        <w:t xml:space="preserve"> на извршењу предметне услуге</w:t>
      </w:r>
      <w:r w:rsidR="00C06A77" w:rsidRPr="00B6647C">
        <w:rPr>
          <w:rFonts w:ascii="Times New Roman" w:hAnsi="Times New Roman" w:cs="Times New Roman"/>
          <w:lang w:val="sr-Cyrl-CS"/>
        </w:rPr>
        <w:t>,</w:t>
      </w:r>
      <w:r w:rsidR="00532570" w:rsidRPr="00B6647C">
        <w:rPr>
          <w:rFonts w:ascii="Times New Roman" w:hAnsi="Times New Roman" w:cs="Times New Roman"/>
          <w:lang w:val="sr-Cyrl-CS"/>
        </w:rPr>
        <w:t xml:space="preserve"> </w:t>
      </w:r>
      <w:r w:rsidR="00612835">
        <w:rPr>
          <w:rFonts w:ascii="Times New Roman" w:hAnsi="Times New Roman" w:cs="Times New Roman"/>
          <w:lang w:val="sr-Cyrl-CS"/>
        </w:rPr>
        <w:t xml:space="preserve">и то </w:t>
      </w:r>
      <w:r w:rsidR="002E69BF" w:rsidRPr="00B6647C">
        <w:rPr>
          <w:rFonts w:ascii="Times New Roman" w:hAnsi="Times New Roman" w:cs="Times New Roman"/>
          <w:lang w:val="sr-Cyrl-CS"/>
        </w:rPr>
        <w:t>најмање</w:t>
      </w:r>
      <w:r w:rsidR="009743B7">
        <w:rPr>
          <w:rFonts w:ascii="Times New Roman" w:hAnsi="Times New Roman" w:cs="Times New Roman"/>
          <w:lang w:val="sr-Cyrl-CS"/>
        </w:rPr>
        <w:t>:</w:t>
      </w:r>
    </w:p>
    <w:p w:rsidR="00DC165D" w:rsidRDefault="00DC165D" w:rsidP="00104502">
      <w:pPr>
        <w:pStyle w:val="NoSpacing"/>
        <w:jc w:val="both"/>
        <w:rPr>
          <w:rFonts w:ascii="Times New Roman" w:hAnsi="Times New Roman" w:cs="Times New Roman"/>
          <w:lang w:val="sr-Cyrl-CS"/>
        </w:rPr>
      </w:pPr>
    </w:p>
    <w:p w:rsidR="00EB0CC6" w:rsidRPr="001A70CA" w:rsidRDefault="009743B7" w:rsidP="00EB0CC6">
      <w:pPr>
        <w:pStyle w:val="NoSpacing"/>
        <w:ind w:firstLine="426"/>
        <w:jc w:val="both"/>
        <w:rPr>
          <w:rFonts w:ascii="Times New Roman" w:hAnsi="Times New Roman" w:cs="Times New Roman"/>
          <w:color w:val="000000"/>
          <w:lang w:val="sr-Cyrl-CS"/>
        </w:rPr>
      </w:pPr>
      <w:r>
        <w:rPr>
          <w:rFonts w:ascii="Times New Roman" w:hAnsi="Times New Roman" w:cs="Times New Roman"/>
          <w:lang w:val="sr-Cyrl-CS"/>
        </w:rPr>
        <w:tab/>
      </w:r>
      <w:r w:rsidR="00EB0CC6">
        <w:rPr>
          <w:rFonts w:ascii="Times New Roman" w:hAnsi="Times New Roman" w:cs="Times New Roman"/>
          <w:color w:val="000000"/>
          <w:lang w:val="sr-Cyrl-CS"/>
        </w:rPr>
        <w:t xml:space="preserve">- </w:t>
      </w:r>
      <w:r w:rsidR="00DC165D">
        <w:rPr>
          <w:rFonts w:ascii="Times New Roman" w:hAnsi="Times New Roman" w:cs="Times New Roman"/>
          <w:color w:val="000000"/>
          <w:lang w:val="sr-Cyrl-CS"/>
        </w:rPr>
        <w:t>3 (три) дипломирана</w:t>
      </w:r>
      <w:r w:rsidR="00EB0CC6">
        <w:rPr>
          <w:rFonts w:ascii="Times New Roman" w:hAnsi="Times New Roman" w:cs="Times New Roman"/>
          <w:color w:val="000000"/>
          <w:lang w:val="sr-Cyrl-CS"/>
        </w:rPr>
        <w:t xml:space="preserve"> инжењера </w:t>
      </w:r>
      <w:r w:rsidR="00DC165D">
        <w:rPr>
          <w:rFonts w:ascii="Times New Roman" w:hAnsi="Times New Roman" w:cs="Times New Roman"/>
          <w:color w:val="000000"/>
          <w:lang w:val="sr-Cyrl-CS"/>
        </w:rPr>
        <w:t xml:space="preserve">грађевине </w:t>
      </w:r>
      <w:r w:rsidR="00EB0CC6">
        <w:rPr>
          <w:rFonts w:ascii="Times New Roman" w:hAnsi="Times New Roman" w:cs="Times New Roman"/>
          <w:color w:val="000000"/>
          <w:lang w:val="sr-Cyrl-CS"/>
        </w:rPr>
        <w:t xml:space="preserve">са важећом лиценцом ИКС број </w:t>
      </w:r>
      <w:r w:rsidR="00DC165D">
        <w:rPr>
          <w:rFonts w:ascii="Times New Roman" w:hAnsi="Times New Roman" w:cs="Times New Roman"/>
          <w:color w:val="000000"/>
          <w:lang w:val="sr-Cyrl-CS"/>
        </w:rPr>
        <w:t>313 или 314</w:t>
      </w:r>
      <w:r w:rsidR="00EB0CC6">
        <w:rPr>
          <w:rFonts w:ascii="Times New Roman" w:hAnsi="Times New Roman" w:cs="Times New Roman"/>
          <w:color w:val="000000"/>
          <w:lang w:val="sr-Cyrl-CS"/>
        </w:rPr>
        <w:t xml:space="preserve">;  </w:t>
      </w:r>
    </w:p>
    <w:p w:rsidR="00EB0CC6" w:rsidRDefault="00EB0CC6" w:rsidP="00EB0CC6">
      <w:pPr>
        <w:pStyle w:val="NoSpacing"/>
        <w:jc w:val="both"/>
        <w:rPr>
          <w:rFonts w:ascii="Times New Roman" w:hAnsi="Times New Roman" w:cs="Times New Roman"/>
          <w:color w:val="000000"/>
          <w:lang w:val="sr-Cyrl-CS"/>
        </w:rPr>
      </w:pPr>
      <w:r w:rsidRPr="001A70CA">
        <w:rPr>
          <w:rFonts w:ascii="Times New Roman" w:hAnsi="Times New Roman" w:cs="Times New Roman"/>
          <w:color w:val="000000"/>
          <w:lang w:val="sr-Cyrl-CS"/>
        </w:rPr>
        <w:tab/>
        <w:t xml:space="preserve">- </w:t>
      </w:r>
      <w:r w:rsidR="00DC165D">
        <w:rPr>
          <w:rFonts w:ascii="Times New Roman" w:hAnsi="Times New Roman" w:cs="Times New Roman"/>
          <w:color w:val="000000"/>
          <w:lang w:val="sr-Cyrl-CS"/>
        </w:rPr>
        <w:t>1</w:t>
      </w:r>
      <w:r w:rsidRPr="001A70CA">
        <w:rPr>
          <w:rFonts w:ascii="Times New Roman" w:hAnsi="Times New Roman" w:cs="Times New Roman"/>
          <w:color w:val="000000"/>
          <w:lang w:val="sr-Cyrl-CS"/>
        </w:rPr>
        <w:t xml:space="preserve"> </w:t>
      </w:r>
      <w:r w:rsidR="00DC165D">
        <w:rPr>
          <w:rFonts w:ascii="Times New Roman" w:hAnsi="Times New Roman" w:cs="Times New Roman"/>
          <w:color w:val="000000"/>
          <w:lang w:val="sr-Cyrl-CS"/>
        </w:rPr>
        <w:t>(</w:t>
      </w:r>
      <w:r w:rsidRPr="001A70CA">
        <w:rPr>
          <w:rFonts w:ascii="Times New Roman" w:hAnsi="Times New Roman" w:cs="Times New Roman"/>
          <w:color w:val="000000"/>
          <w:lang w:val="sr-Cyrl-CS"/>
        </w:rPr>
        <w:t>једног</w:t>
      </w:r>
      <w:r w:rsidR="00DC165D">
        <w:rPr>
          <w:rFonts w:ascii="Times New Roman" w:hAnsi="Times New Roman" w:cs="Times New Roman"/>
          <w:color w:val="000000"/>
          <w:lang w:val="sr-Cyrl-CS"/>
        </w:rPr>
        <w:t>)</w:t>
      </w:r>
      <w:r w:rsidRPr="001A70CA">
        <w:rPr>
          <w:rFonts w:ascii="Times New Roman" w:hAnsi="Times New Roman" w:cs="Times New Roman"/>
          <w:color w:val="000000"/>
          <w:lang w:val="sr-Cyrl-CS"/>
        </w:rPr>
        <w:t xml:space="preserve"> дипломираног инжењера </w:t>
      </w:r>
      <w:r w:rsidR="00DC165D">
        <w:rPr>
          <w:rFonts w:ascii="Times New Roman" w:hAnsi="Times New Roman" w:cs="Times New Roman"/>
          <w:color w:val="000000"/>
          <w:lang w:val="sr-Cyrl-CS"/>
        </w:rPr>
        <w:t xml:space="preserve">грађевине </w:t>
      </w:r>
      <w:r w:rsidRPr="001A70CA">
        <w:rPr>
          <w:rFonts w:ascii="Times New Roman" w:hAnsi="Times New Roman" w:cs="Times New Roman"/>
          <w:color w:val="000000"/>
          <w:lang w:val="sr-Cyrl-CS"/>
        </w:rPr>
        <w:t xml:space="preserve">са важећом лиценцом ИКС број </w:t>
      </w:r>
      <w:r w:rsidR="00DC165D">
        <w:rPr>
          <w:rFonts w:ascii="Times New Roman" w:hAnsi="Times New Roman" w:cs="Times New Roman"/>
          <w:color w:val="000000"/>
          <w:lang w:val="sr-Cyrl-CS"/>
        </w:rPr>
        <w:t>310;</w:t>
      </w:r>
      <w:r w:rsidRPr="001A70CA">
        <w:rPr>
          <w:rFonts w:ascii="Times New Roman" w:hAnsi="Times New Roman" w:cs="Times New Roman"/>
          <w:color w:val="000000"/>
          <w:lang w:val="sr-Cyrl-CS"/>
        </w:rPr>
        <w:t xml:space="preserve"> </w:t>
      </w:r>
    </w:p>
    <w:p w:rsidR="00EB0CC6" w:rsidRPr="001A70CA" w:rsidRDefault="00EB0CC6" w:rsidP="00EB0CC6">
      <w:pPr>
        <w:pStyle w:val="NoSpacing"/>
        <w:jc w:val="both"/>
        <w:rPr>
          <w:rFonts w:ascii="Times New Roman" w:hAnsi="Times New Roman" w:cs="Times New Roman"/>
          <w:color w:val="000000"/>
          <w:lang w:val="sr-Cyrl-CS"/>
        </w:rPr>
      </w:pPr>
      <w:r w:rsidRPr="001A70CA">
        <w:rPr>
          <w:rFonts w:ascii="Times New Roman" w:hAnsi="Times New Roman" w:cs="Times New Roman"/>
          <w:color w:val="000000"/>
          <w:lang w:val="sr-Cyrl-CS"/>
        </w:rPr>
        <w:tab/>
        <w:t xml:space="preserve">- </w:t>
      </w:r>
      <w:r w:rsidR="00DC165D">
        <w:rPr>
          <w:rFonts w:ascii="Times New Roman" w:hAnsi="Times New Roman" w:cs="Times New Roman"/>
          <w:color w:val="000000"/>
          <w:lang w:val="sr-Cyrl-CS"/>
        </w:rPr>
        <w:t>1 (</w:t>
      </w:r>
      <w:r w:rsidRPr="001A70CA">
        <w:rPr>
          <w:rFonts w:ascii="Times New Roman" w:hAnsi="Times New Roman" w:cs="Times New Roman"/>
          <w:color w:val="000000"/>
          <w:lang w:val="sr-Cyrl-CS"/>
        </w:rPr>
        <w:t>једног</w:t>
      </w:r>
      <w:r w:rsidR="00DC165D">
        <w:rPr>
          <w:rFonts w:ascii="Times New Roman" w:hAnsi="Times New Roman" w:cs="Times New Roman"/>
          <w:color w:val="000000"/>
          <w:lang w:val="sr-Cyrl-CS"/>
        </w:rPr>
        <w:t>)</w:t>
      </w:r>
      <w:r w:rsidRPr="001A70CA">
        <w:rPr>
          <w:rFonts w:ascii="Times New Roman" w:hAnsi="Times New Roman" w:cs="Times New Roman"/>
          <w:color w:val="000000"/>
          <w:lang w:val="sr-Cyrl-CS"/>
        </w:rPr>
        <w:t xml:space="preserve"> дипломираног инжењера </w:t>
      </w:r>
      <w:r w:rsidR="00DC165D">
        <w:rPr>
          <w:rFonts w:ascii="Times New Roman" w:hAnsi="Times New Roman" w:cs="Times New Roman"/>
          <w:color w:val="000000"/>
        </w:rPr>
        <w:t xml:space="preserve">електротехнике </w:t>
      </w:r>
      <w:r w:rsidRPr="001A70CA">
        <w:rPr>
          <w:rFonts w:ascii="Times New Roman" w:hAnsi="Times New Roman" w:cs="Times New Roman"/>
          <w:color w:val="000000"/>
          <w:lang w:val="sr-Cyrl-CS"/>
        </w:rPr>
        <w:t>са важећом лиценцом ИКС број 350;</w:t>
      </w:r>
    </w:p>
    <w:p w:rsidR="00EB0CC6" w:rsidRDefault="00EB0CC6" w:rsidP="00DC165D">
      <w:pPr>
        <w:pStyle w:val="NoSpacing"/>
        <w:jc w:val="both"/>
        <w:rPr>
          <w:rFonts w:ascii="Times New Roman" w:hAnsi="Times New Roman" w:cs="Times New Roman"/>
          <w:lang w:val="sr-Cyrl-CS"/>
        </w:rPr>
      </w:pPr>
      <w:r w:rsidRPr="001A70CA">
        <w:rPr>
          <w:rFonts w:ascii="Times New Roman" w:hAnsi="Times New Roman" w:cs="Times New Roman"/>
          <w:color w:val="000000"/>
          <w:lang w:val="sr-Cyrl-CS"/>
        </w:rPr>
        <w:tab/>
      </w:r>
      <w:r w:rsidR="00DC165D" w:rsidRPr="001A70CA">
        <w:rPr>
          <w:rFonts w:ascii="Times New Roman" w:hAnsi="Times New Roman" w:cs="Times New Roman"/>
          <w:color w:val="000000"/>
          <w:lang w:val="sr-Cyrl-CS"/>
        </w:rPr>
        <w:t xml:space="preserve">- </w:t>
      </w:r>
      <w:r w:rsidR="00DC165D">
        <w:rPr>
          <w:rFonts w:ascii="Times New Roman" w:hAnsi="Times New Roman" w:cs="Times New Roman"/>
          <w:color w:val="000000"/>
          <w:lang w:val="sr-Cyrl-CS"/>
        </w:rPr>
        <w:t>1 (</w:t>
      </w:r>
      <w:r w:rsidR="00DC165D" w:rsidRPr="001A70CA">
        <w:rPr>
          <w:rFonts w:ascii="Times New Roman" w:hAnsi="Times New Roman" w:cs="Times New Roman"/>
          <w:color w:val="000000"/>
          <w:lang w:val="sr-Cyrl-CS"/>
        </w:rPr>
        <w:t>једног</w:t>
      </w:r>
      <w:r w:rsidR="00DC165D">
        <w:rPr>
          <w:rFonts w:ascii="Times New Roman" w:hAnsi="Times New Roman" w:cs="Times New Roman"/>
          <w:color w:val="000000"/>
          <w:lang w:val="sr-Cyrl-CS"/>
        </w:rPr>
        <w:t>)</w:t>
      </w:r>
      <w:r w:rsidR="00DC165D" w:rsidRPr="001A70CA">
        <w:rPr>
          <w:rFonts w:ascii="Times New Roman" w:hAnsi="Times New Roman" w:cs="Times New Roman"/>
          <w:color w:val="000000"/>
          <w:lang w:val="sr-Cyrl-CS"/>
        </w:rPr>
        <w:t xml:space="preserve"> дипломираног инжењера </w:t>
      </w:r>
      <w:r w:rsidR="00DC165D">
        <w:rPr>
          <w:rFonts w:ascii="Times New Roman" w:hAnsi="Times New Roman" w:cs="Times New Roman"/>
          <w:color w:val="000000"/>
        </w:rPr>
        <w:t xml:space="preserve">електротехнике </w:t>
      </w:r>
      <w:r w:rsidR="00DC165D" w:rsidRPr="001A70CA">
        <w:rPr>
          <w:rFonts w:ascii="Times New Roman" w:hAnsi="Times New Roman" w:cs="Times New Roman"/>
          <w:color w:val="000000"/>
          <w:lang w:val="sr-Cyrl-CS"/>
        </w:rPr>
        <w:t xml:space="preserve">са важећом лиценцом ИКС број </w:t>
      </w:r>
      <w:r w:rsidR="00DC165D">
        <w:rPr>
          <w:rFonts w:ascii="Times New Roman" w:hAnsi="Times New Roman" w:cs="Times New Roman"/>
          <w:color w:val="000000"/>
          <w:lang w:val="sr-Cyrl-CS"/>
        </w:rPr>
        <w:t>352.</w:t>
      </w:r>
    </w:p>
    <w:p w:rsidR="00EB0CC6" w:rsidRDefault="00EB0CC6" w:rsidP="008A40F5">
      <w:pPr>
        <w:pStyle w:val="NoSpacing"/>
        <w:jc w:val="both"/>
        <w:rPr>
          <w:rFonts w:ascii="Times New Roman" w:hAnsi="Times New Roman" w:cs="Times New Roman"/>
          <w:lang w:val="sr-Cyrl-CS"/>
        </w:rPr>
      </w:pPr>
      <w:r>
        <w:rPr>
          <w:rFonts w:ascii="Times New Roman" w:hAnsi="Times New Roman" w:cs="Times New Roman"/>
          <w:lang w:val="sr-Cyrl-CS"/>
        </w:rPr>
        <w:lastRenderedPageBreak/>
        <w:tab/>
        <w:t xml:space="preserve"> </w:t>
      </w:r>
    </w:p>
    <w:p w:rsidR="00C9272A" w:rsidRPr="00B6647C" w:rsidRDefault="00C9272A" w:rsidP="00982E3B">
      <w:pPr>
        <w:pStyle w:val="NoSpacing"/>
        <w:jc w:val="both"/>
        <w:rPr>
          <w:rFonts w:ascii="Times New Roman" w:hAnsi="Times New Roman" w:cs="Times New Roman"/>
          <w:lang w:val="sr-Cyrl-CS"/>
        </w:rPr>
      </w:pPr>
    </w:p>
    <w:p w:rsidR="00C06A77" w:rsidRPr="00912845" w:rsidRDefault="00C06A77" w:rsidP="00912845">
      <w:pPr>
        <w:pStyle w:val="NoSpacing"/>
        <w:jc w:val="both"/>
        <w:rPr>
          <w:rFonts w:ascii="Times New Roman" w:hAnsi="Times New Roman" w:cs="Times New Roman"/>
          <w:color w:val="000000"/>
          <w:lang w:val="sr-Cyrl-CS"/>
        </w:rPr>
      </w:pPr>
      <w:r w:rsidRPr="00976977">
        <w:rPr>
          <w:rFonts w:ascii="Times New Roman" w:hAnsi="Times New Roman" w:cs="Times New Roman"/>
          <w:b/>
          <w:bCs/>
        </w:rPr>
        <w:t xml:space="preserve">4.3 Упутство за доказивање испуњености </w:t>
      </w:r>
      <w:r w:rsidR="00814901">
        <w:rPr>
          <w:rFonts w:ascii="Times New Roman" w:hAnsi="Times New Roman" w:cs="Times New Roman"/>
          <w:b/>
          <w:bCs/>
        </w:rPr>
        <w:t xml:space="preserve">услова </w:t>
      </w:r>
      <w:r w:rsidR="009461C4">
        <w:rPr>
          <w:rFonts w:ascii="Times New Roman" w:hAnsi="Times New Roman" w:cs="Times New Roman"/>
          <w:b/>
          <w:bCs/>
        </w:rPr>
        <w:t xml:space="preserve">за учешће у поступку </w:t>
      </w:r>
      <w:r w:rsidR="00814901">
        <w:rPr>
          <w:rFonts w:ascii="Times New Roman" w:hAnsi="Times New Roman" w:cs="Times New Roman"/>
          <w:b/>
          <w:bCs/>
        </w:rPr>
        <w:t>у складу са</w:t>
      </w:r>
      <w:r w:rsidRPr="00976977">
        <w:rPr>
          <w:rFonts w:ascii="Times New Roman" w:hAnsi="Times New Roman" w:cs="Times New Roman"/>
          <w:b/>
          <w:bCs/>
        </w:rPr>
        <w:t xml:space="preserve"> члан</w:t>
      </w:r>
      <w:r w:rsidR="00814901">
        <w:rPr>
          <w:rFonts w:ascii="Times New Roman" w:hAnsi="Times New Roman" w:cs="Times New Roman"/>
          <w:b/>
          <w:bCs/>
        </w:rPr>
        <w:t>ом</w:t>
      </w:r>
      <w:r w:rsidRPr="00976977">
        <w:rPr>
          <w:rFonts w:ascii="Times New Roman" w:hAnsi="Times New Roman" w:cs="Times New Roman"/>
          <w:b/>
          <w:bCs/>
        </w:rPr>
        <w:t xml:space="preserve"> 77. </w:t>
      </w:r>
      <w:r w:rsidR="00814901">
        <w:rPr>
          <w:rFonts w:ascii="Times New Roman" w:hAnsi="Times New Roman" w:cs="Times New Roman"/>
          <w:b/>
          <w:bCs/>
        </w:rPr>
        <w:t>Закона</w:t>
      </w:r>
      <w:r>
        <w:rPr>
          <w:rFonts w:ascii="Times New Roman" w:hAnsi="Times New Roman" w:cs="Times New Roman"/>
          <w:b/>
          <w:bCs/>
        </w:rPr>
        <w:t xml:space="preserve"> </w:t>
      </w:r>
    </w:p>
    <w:p w:rsidR="00C06A77" w:rsidRPr="000D084B" w:rsidRDefault="00C06A77" w:rsidP="00342ACB">
      <w:pPr>
        <w:pStyle w:val="NoSpacing"/>
        <w:jc w:val="both"/>
        <w:rPr>
          <w:rFonts w:ascii="Times New Roman" w:hAnsi="Times New Roman" w:cs="Times New Roman"/>
          <w:lang w:val="sr-Cyrl-CS"/>
        </w:rPr>
      </w:pPr>
    </w:p>
    <w:p w:rsidR="00A10970" w:rsidRPr="005827D5"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Понуђачи доказују испуњеност услова прописаних чланом 75.</w:t>
      </w:r>
      <w:r w:rsidRPr="000D084B">
        <w:rPr>
          <w:rFonts w:ascii="Times New Roman" w:hAnsi="Times New Roman" w:cs="Times New Roman"/>
          <w:b/>
          <w:lang w:val="sr-Cyrl-CS"/>
        </w:rPr>
        <w:t xml:space="preserve"> </w:t>
      </w:r>
      <w:r w:rsidR="00C06A77" w:rsidRPr="00C06A77">
        <w:rPr>
          <w:rFonts w:ascii="Times New Roman" w:hAnsi="Times New Roman" w:cs="Times New Roman"/>
          <w:lang w:val="sr-Cyrl-CS"/>
        </w:rPr>
        <w:t xml:space="preserve">и 76. Закона, </w:t>
      </w:r>
      <w:r w:rsidRPr="000D084B">
        <w:rPr>
          <w:rFonts w:ascii="Times New Roman" w:hAnsi="Times New Roman" w:cs="Times New Roman"/>
          <w:lang w:val="sr-Cyrl-CS"/>
        </w:rPr>
        <w:t xml:space="preserve">достављањем доказа у складу са чланом </w:t>
      </w:r>
      <w:r w:rsidR="00006020">
        <w:rPr>
          <w:rFonts w:ascii="Times New Roman" w:hAnsi="Times New Roman" w:cs="Times New Roman"/>
          <w:lang w:val="sr-Cyrl-CS"/>
        </w:rPr>
        <w:t>77. Закона.</w:t>
      </w:r>
      <w:r w:rsidR="00516FBE">
        <w:rPr>
          <w:rFonts w:ascii="Times New Roman" w:hAnsi="Times New Roman" w:cs="Times New Roman"/>
          <w:color w:val="C00000"/>
          <w:lang w:val="sr-Cyrl-CS"/>
        </w:rPr>
        <w:tab/>
      </w:r>
    </w:p>
    <w:p w:rsidR="00342ACB" w:rsidRDefault="00C06A77" w:rsidP="002727C9">
      <w:pPr>
        <w:pStyle w:val="NoSpacing"/>
        <w:jc w:val="both"/>
        <w:rPr>
          <w:rFonts w:ascii="Times New Roman" w:hAnsi="Times New Roman" w:cs="Times New Roman"/>
          <w:lang w:val="sr-Cyrl-CS"/>
        </w:rPr>
      </w:pPr>
      <w:r>
        <w:rPr>
          <w:rFonts w:ascii="Times New Roman" w:hAnsi="Times New Roman" w:cs="Times New Roman"/>
          <w:b/>
          <w:lang w:val="sr-Cyrl-CS"/>
        </w:rPr>
        <w:t>4.3.1</w:t>
      </w:r>
      <w:r w:rsidR="00516FBE">
        <w:rPr>
          <w:rFonts w:ascii="Times New Roman" w:hAnsi="Times New Roman" w:cs="Times New Roman"/>
          <w:lang w:val="sr-Cyrl-CS"/>
        </w:rPr>
        <w:t xml:space="preserve"> </w:t>
      </w:r>
      <w:r w:rsidR="00A10970">
        <w:rPr>
          <w:rFonts w:ascii="Times New Roman" w:hAnsi="Times New Roman" w:cs="Times New Roman"/>
          <w:lang w:val="sr-Cyrl-CS"/>
        </w:rPr>
        <w:t>У складу са чланом</w:t>
      </w:r>
      <w:r w:rsidR="00342ACB" w:rsidRPr="000D084B">
        <w:rPr>
          <w:rFonts w:ascii="Times New Roman" w:hAnsi="Times New Roman" w:cs="Times New Roman"/>
          <w:lang w:val="sr-Cyrl-CS"/>
        </w:rPr>
        <w:t xml:space="preserve"> 77. став</w:t>
      </w:r>
      <w:r w:rsidR="004D7488" w:rsidRPr="000D084B">
        <w:rPr>
          <w:rFonts w:ascii="Times New Roman" w:hAnsi="Times New Roman" w:cs="Times New Roman"/>
          <w:lang w:val="sr-Cyrl-CS"/>
        </w:rPr>
        <w:t xml:space="preserve"> 4. Закона</w:t>
      </w:r>
      <w:r w:rsidR="00A10970">
        <w:rPr>
          <w:rFonts w:ascii="Times New Roman" w:hAnsi="Times New Roman" w:cs="Times New Roman"/>
          <w:lang w:val="sr-Cyrl-CS"/>
        </w:rPr>
        <w:t xml:space="preserve">, понуђачи доказују </w:t>
      </w:r>
      <w:r w:rsidR="00A10970" w:rsidRPr="002727C9">
        <w:rPr>
          <w:rFonts w:ascii="Times New Roman" w:hAnsi="Times New Roman" w:cs="Times New Roman"/>
          <w:b/>
          <w:lang w:val="sr-Cyrl-CS"/>
        </w:rPr>
        <w:t>испуњеност обавезних услова</w:t>
      </w:r>
      <w:r w:rsidR="00A10970">
        <w:rPr>
          <w:rFonts w:ascii="Times New Roman" w:hAnsi="Times New Roman" w:cs="Times New Roman"/>
          <w:lang w:val="sr-Cyrl-CS"/>
        </w:rPr>
        <w:t xml:space="preserve"> </w:t>
      </w:r>
      <w:r w:rsidR="00A10970" w:rsidRPr="00C670AF">
        <w:rPr>
          <w:rFonts w:ascii="Times New Roman" w:hAnsi="Times New Roman" w:cs="Times New Roman"/>
          <w:b/>
          <w:lang w:val="sr-Cyrl-CS"/>
        </w:rPr>
        <w:t xml:space="preserve">из </w:t>
      </w:r>
      <w:r w:rsidR="00F112DC" w:rsidRPr="00C670AF">
        <w:rPr>
          <w:rFonts w:ascii="Times New Roman" w:hAnsi="Times New Roman" w:cs="Times New Roman"/>
          <w:b/>
          <w:lang w:val="sr-Cyrl-CS"/>
        </w:rPr>
        <w:t xml:space="preserve">члана 75. </w:t>
      </w:r>
      <w:r w:rsidR="00FC22E7">
        <w:rPr>
          <w:rFonts w:ascii="Times New Roman" w:hAnsi="Times New Roman" w:cs="Times New Roman"/>
          <w:b/>
          <w:lang w:val="sr-Cyrl-CS"/>
        </w:rPr>
        <w:t>достављањем И</w:t>
      </w:r>
      <w:r w:rsidR="00342ACB" w:rsidRPr="000D084B">
        <w:rPr>
          <w:rFonts w:ascii="Times New Roman" w:hAnsi="Times New Roman" w:cs="Times New Roman"/>
          <w:b/>
          <w:lang w:val="sr-Cyrl-CS"/>
        </w:rPr>
        <w:t>зјаве</w:t>
      </w:r>
      <w:r w:rsidR="00342ACB" w:rsidRPr="000D084B">
        <w:rPr>
          <w:rFonts w:ascii="Times New Roman" w:hAnsi="Times New Roman" w:cs="Times New Roman"/>
          <w:b/>
          <w:lang w:val="sr-Latn-CS"/>
        </w:rPr>
        <w:t xml:space="preserve"> </w:t>
      </w:r>
      <w:r w:rsidR="00342ACB" w:rsidRPr="000D084B">
        <w:rPr>
          <w:rFonts w:ascii="Times New Roman" w:hAnsi="Times New Roman" w:cs="Times New Roman"/>
          <w:lang w:val="sr-Cyrl-CS"/>
        </w:rPr>
        <w:t xml:space="preserve">којом под пуном материјалном и </w:t>
      </w:r>
      <w:r w:rsidR="00F112DC">
        <w:rPr>
          <w:rFonts w:ascii="Times New Roman" w:hAnsi="Times New Roman" w:cs="Times New Roman"/>
          <w:lang w:val="sr-Cyrl-CS"/>
        </w:rPr>
        <w:t>кривичном одговорношћу потврђују</w:t>
      </w:r>
      <w:r w:rsidR="00342ACB" w:rsidRPr="000D084B">
        <w:rPr>
          <w:rFonts w:ascii="Times New Roman" w:hAnsi="Times New Roman" w:cs="Times New Roman"/>
          <w:lang w:val="sr-Cyrl-CS"/>
        </w:rPr>
        <w:t xml:space="preserve"> да испуњава</w:t>
      </w:r>
      <w:r w:rsidR="00F112DC">
        <w:rPr>
          <w:rFonts w:ascii="Times New Roman" w:hAnsi="Times New Roman" w:cs="Times New Roman"/>
          <w:lang w:val="sr-Cyrl-CS"/>
        </w:rPr>
        <w:t>ју све</w:t>
      </w:r>
      <w:r w:rsidR="00342ACB" w:rsidRPr="000D084B">
        <w:rPr>
          <w:rFonts w:ascii="Times New Roman" w:hAnsi="Times New Roman" w:cs="Times New Roman"/>
          <w:lang w:val="sr-Cyrl-CS"/>
        </w:rPr>
        <w:t xml:space="preserve"> услове</w:t>
      </w:r>
      <w:r w:rsidR="00E14657">
        <w:rPr>
          <w:rFonts w:ascii="Times New Roman" w:hAnsi="Times New Roman" w:cs="Times New Roman"/>
          <w:b/>
          <w:lang w:val="sr-Latn-CS"/>
        </w:rPr>
        <w:t>,</w:t>
      </w:r>
      <w:r w:rsidR="00342ACB" w:rsidRPr="000D084B">
        <w:rPr>
          <w:rFonts w:ascii="Times New Roman" w:hAnsi="Times New Roman" w:cs="Times New Roman"/>
          <w:b/>
          <w:lang w:val="sr-Cyrl-CS"/>
        </w:rPr>
        <w:t xml:space="preserve"> </w:t>
      </w:r>
      <w:r w:rsidR="00342ACB" w:rsidRPr="000D084B">
        <w:rPr>
          <w:rFonts w:ascii="Times New Roman" w:hAnsi="Times New Roman" w:cs="Times New Roman"/>
          <w:lang w:val="sr-Cyrl-CS"/>
        </w:rPr>
        <w:t>осим услова из члана 75. став 1. тачка</w:t>
      </w:r>
      <w:r w:rsidR="000144EE">
        <w:rPr>
          <w:rFonts w:ascii="Times New Roman" w:hAnsi="Times New Roman" w:cs="Times New Roman"/>
          <w:lang w:val="sr-Cyrl-CS"/>
        </w:rPr>
        <w:t xml:space="preserve"> 5. Закона </w:t>
      </w:r>
      <w:r w:rsidR="001E508A">
        <w:rPr>
          <w:rFonts w:ascii="Times New Roman" w:hAnsi="Times New Roman" w:cs="Times New Roman"/>
          <w:lang w:val="sr-Cyrl-CS"/>
        </w:rPr>
        <w:t xml:space="preserve">који се доказује копијом тражене </w:t>
      </w:r>
      <w:r w:rsidR="00B6647C">
        <w:rPr>
          <w:rFonts w:ascii="Times New Roman" w:hAnsi="Times New Roman" w:cs="Times New Roman"/>
          <w:lang w:val="sr-Cyrl-CS"/>
        </w:rPr>
        <w:t xml:space="preserve">важеће </w:t>
      </w:r>
      <w:r w:rsidR="001E508A">
        <w:rPr>
          <w:rFonts w:ascii="Times New Roman" w:hAnsi="Times New Roman" w:cs="Times New Roman"/>
          <w:lang w:val="sr-Cyrl-CS"/>
        </w:rPr>
        <w:t xml:space="preserve">лиценце </w:t>
      </w:r>
      <w:r w:rsidR="000144EE">
        <w:rPr>
          <w:rFonts w:ascii="Times New Roman" w:hAnsi="Times New Roman" w:cs="Times New Roman"/>
          <w:lang w:val="sr-Cyrl-CS"/>
        </w:rPr>
        <w:t xml:space="preserve">(Образац Изјаве је саставни део конкурсне документације - образац бр. </w:t>
      </w:r>
      <w:r w:rsidR="004C437E" w:rsidRPr="004C437E">
        <w:rPr>
          <w:rFonts w:ascii="Times New Roman" w:hAnsi="Times New Roman" w:cs="Times New Roman"/>
        </w:rPr>
        <w:t>6</w:t>
      </w:r>
      <w:r w:rsidR="000144EE" w:rsidRPr="004C437E">
        <w:rPr>
          <w:rFonts w:ascii="Times New Roman" w:hAnsi="Times New Roman" w:cs="Times New Roman"/>
          <w:lang w:val="sr-Cyrl-CS"/>
        </w:rPr>
        <w:t>).</w:t>
      </w:r>
    </w:p>
    <w:p w:rsidR="00342ACB" w:rsidRPr="000D084B" w:rsidRDefault="00342ACB" w:rsidP="00342ACB">
      <w:pPr>
        <w:pStyle w:val="NoSpacing"/>
        <w:jc w:val="both"/>
        <w:rPr>
          <w:rFonts w:ascii="Times New Roman" w:hAnsi="Times New Roman" w:cs="Times New Roman"/>
          <w:b/>
          <w:u w:val="single"/>
          <w:lang w:val="sr-Cyrl-CS"/>
        </w:rPr>
      </w:pPr>
      <w:r w:rsidRPr="002727C9">
        <w:rPr>
          <w:rFonts w:ascii="Times New Roman" w:hAnsi="Times New Roman" w:cs="Times New Roman"/>
        </w:rPr>
        <w:t xml:space="preserve">Уколико понуду подноси </w:t>
      </w:r>
      <w:r w:rsidRPr="002727C9">
        <w:rPr>
          <w:rFonts w:ascii="Times New Roman" w:hAnsi="Times New Roman" w:cs="Times New Roman"/>
          <w:u w:val="single"/>
        </w:rPr>
        <w:t>група понуђача</w:t>
      </w:r>
      <w:r w:rsidR="00F112DC">
        <w:rPr>
          <w:rFonts w:ascii="Times New Roman" w:hAnsi="Times New Roman" w:cs="Times New Roman"/>
        </w:rPr>
        <w:t>: И</w:t>
      </w:r>
      <w:r w:rsidRPr="000D084B">
        <w:rPr>
          <w:rFonts w:ascii="Times New Roman" w:hAnsi="Times New Roman" w:cs="Times New Roman"/>
        </w:rPr>
        <w:t xml:space="preserve">зјава мора бити потписана од стране овлашћеног лица сваког понуђача из групе понуђача и оверена печатом. </w:t>
      </w:r>
    </w:p>
    <w:p w:rsidR="00C9272A" w:rsidRPr="005827D5" w:rsidRDefault="00342ACB" w:rsidP="00F2489A">
      <w:pPr>
        <w:pStyle w:val="NoSpacing"/>
        <w:jc w:val="both"/>
        <w:rPr>
          <w:rFonts w:ascii="Times New Roman" w:hAnsi="Times New Roman" w:cs="Times New Roman"/>
        </w:rPr>
      </w:pPr>
      <w:r w:rsidRPr="002727C9">
        <w:rPr>
          <w:rFonts w:ascii="Times New Roman" w:hAnsi="Times New Roman" w:cs="Times New Roman"/>
        </w:rPr>
        <w:t xml:space="preserve">Уколико понуђач подноси понуду </w:t>
      </w:r>
      <w:r w:rsidRPr="002727C9">
        <w:rPr>
          <w:rFonts w:ascii="Times New Roman" w:hAnsi="Times New Roman" w:cs="Times New Roman"/>
          <w:u w:val="single"/>
        </w:rPr>
        <w:t>са подизвођачем</w:t>
      </w:r>
      <w:r w:rsidR="00F112DC">
        <w:rPr>
          <w:rFonts w:ascii="Times New Roman" w:hAnsi="Times New Roman" w:cs="Times New Roman"/>
        </w:rPr>
        <w:t>:</w:t>
      </w:r>
      <w:r w:rsidRPr="000D084B">
        <w:rPr>
          <w:rFonts w:ascii="Times New Roman" w:hAnsi="Times New Roman" w:cs="Times New Roman"/>
        </w:rPr>
        <w:t xml:space="preserve"> понуђач је дужан да достави Изјаву подизвођача</w:t>
      </w:r>
      <w:r w:rsidR="00E14657">
        <w:rPr>
          <w:rFonts w:ascii="Times New Roman" w:hAnsi="Times New Roman" w:cs="Times New Roman"/>
        </w:rPr>
        <w:t>,</w:t>
      </w:r>
      <w:r w:rsidRPr="000D084B">
        <w:rPr>
          <w:rFonts w:ascii="Times New Roman" w:hAnsi="Times New Roman" w:cs="Times New Roman"/>
        </w:rPr>
        <w:t xml:space="preserve"> потписану од стране овлашћеног лица подизвођача и оверену печатом. </w:t>
      </w:r>
    </w:p>
    <w:p w:rsidR="002727C9" w:rsidRDefault="002727C9" w:rsidP="00F2489A">
      <w:pPr>
        <w:pStyle w:val="NoSpacing"/>
        <w:jc w:val="both"/>
        <w:rPr>
          <w:rFonts w:ascii="Times New Roman" w:hAnsi="Times New Roman" w:cs="Times New Roman"/>
          <w:lang w:val="sr-Cyrl-CS"/>
        </w:rPr>
      </w:pPr>
      <w:r w:rsidRPr="00C73A1F">
        <w:rPr>
          <w:rFonts w:ascii="Times New Roman" w:hAnsi="Times New Roman" w:cs="Times New Roman"/>
          <w:b/>
        </w:rPr>
        <w:t xml:space="preserve">4.3.2 </w:t>
      </w:r>
      <w:r w:rsidRPr="00C73A1F">
        <w:rPr>
          <w:rFonts w:ascii="Times New Roman" w:hAnsi="Times New Roman" w:cs="Times New Roman"/>
          <w:lang w:val="sr-Cyrl-CS"/>
        </w:rPr>
        <w:t xml:space="preserve">У складу са чланом 77. став 2. Закона, понуђачи доказују </w:t>
      </w:r>
      <w:r w:rsidRPr="00C73A1F">
        <w:rPr>
          <w:rFonts w:ascii="Times New Roman" w:hAnsi="Times New Roman" w:cs="Times New Roman"/>
          <w:b/>
          <w:lang w:val="sr-Cyrl-CS"/>
        </w:rPr>
        <w:t>испуњеност додатних услова</w:t>
      </w:r>
      <w:r w:rsidRPr="00C73A1F">
        <w:rPr>
          <w:rFonts w:ascii="Times New Roman" w:hAnsi="Times New Roman" w:cs="Times New Roman"/>
          <w:lang w:val="sr-Cyrl-CS"/>
        </w:rPr>
        <w:t xml:space="preserve"> из члана 76. став 2. Закона, достављањем:</w:t>
      </w:r>
    </w:p>
    <w:p w:rsidR="00DC165D" w:rsidRDefault="00DC165D" w:rsidP="00F2489A">
      <w:pPr>
        <w:pStyle w:val="NoSpacing"/>
        <w:jc w:val="both"/>
        <w:rPr>
          <w:rFonts w:ascii="Times New Roman" w:hAnsi="Times New Roman" w:cs="Times New Roman"/>
          <w:lang w:val="sr-Cyrl-CS"/>
        </w:rPr>
      </w:pPr>
    </w:p>
    <w:p w:rsidR="00DC165D" w:rsidRDefault="00DC165D" w:rsidP="00DC165D">
      <w:pPr>
        <w:pStyle w:val="NoSpacing"/>
        <w:jc w:val="both"/>
        <w:rPr>
          <w:rFonts w:ascii="Times New Roman" w:hAnsi="Times New Roman" w:cs="Times New Roman"/>
        </w:rPr>
      </w:pPr>
      <w:r w:rsidRPr="0052135B">
        <w:rPr>
          <w:rFonts w:ascii="Times New Roman" w:hAnsi="Times New Roman" w:cs="Times New Roman"/>
          <w:b/>
        </w:rPr>
        <w:t>4.3.2.1</w:t>
      </w:r>
      <w:r>
        <w:rPr>
          <w:rFonts w:ascii="Times New Roman" w:hAnsi="Times New Roman" w:cs="Times New Roman"/>
          <w:lang w:val="sr-Cyrl-CS"/>
        </w:rPr>
        <w:tab/>
      </w:r>
      <w:r w:rsidRPr="002C5483">
        <w:rPr>
          <w:rFonts w:ascii="Times New Roman" w:hAnsi="Times New Roman" w:cs="Times New Roman"/>
          <w:b/>
          <w:u w:val="single"/>
        </w:rPr>
        <w:t>У погледу пословног капацитета</w:t>
      </w:r>
      <w:r w:rsidRPr="00B6647C">
        <w:rPr>
          <w:rFonts w:ascii="Times New Roman" w:hAnsi="Times New Roman" w:cs="Times New Roman"/>
        </w:rPr>
        <w:t>,</w:t>
      </w:r>
      <w:r>
        <w:rPr>
          <w:rFonts w:ascii="Times New Roman" w:hAnsi="Times New Roman" w:cs="Times New Roman"/>
        </w:rPr>
        <w:t xml:space="preserve"> понуђач је у обавези да достави:</w:t>
      </w:r>
    </w:p>
    <w:p w:rsidR="00DC165D" w:rsidRDefault="00DC165D" w:rsidP="00DC165D">
      <w:pPr>
        <w:pStyle w:val="NoSpacing"/>
        <w:jc w:val="both"/>
        <w:rPr>
          <w:rFonts w:ascii="Times New Roman" w:hAnsi="Times New Roman" w:cs="Times New Roman"/>
        </w:rPr>
      </w:pPr>
    </w:p>
    <w:p w:rsidR="00DC165D" w:rsidRDefault="00DC165D" w:rsidP="00DC165D">
      <w:pPr>
        <w:pStyle w:val="No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 Образац</w:t>
      </w:r>
      <w:r w:rsidRPr="00B065B4">
        <w:rPr>
          <w:rFonts w:ascii="Times New Roman" w:hAnsi="Times New Roman" w:cs="Times New Roman"/>
        </w:rPr>
        <w:t xml:space="preserve"> </w:t>
      </w:r>
      <w:r>
        <w:rPr>
          <w:rFonts w:ascii="Times New Roman" w:hAnsi="Times New Roman" w:cs="Times New Roman"/>
        </w:rPr>
        <w:t>референтне листе (</w:t>
      </w:r>
      <w:r w:rsidRPr="00EA2E6B">
        <w:rPr>
          <w:rFonts w:ascii="Times New Roman" w:hAnsi="Times New Roman" w:cs="Times New Roman"/>
        </w:rPr>
        <w:t>образац бр. 8</w:t>
      </w:r>
      <w:r w:rsidRPr="00B65157">
        <w:rPr>
          <w:rFonts w:ascii="Times New Roman" w:hAnsi="Times New Roman" w:cs="Times New Roman"/>
          <w:color w:val="FF0000"/>
        </w:rPr>
        <w:t xml:space="preserve"> </w:t>
      </w:r>
      <w:r>
        <w:rPr>
          <w:rFonts w:ascii="Times New Roman" w:hAnsi="Times New Roman" w:cs="Times New Roman"/>
        </w:rPr>
        <w:t>у конкурсној документацији),</w:t>
      </w:r>
      <w:r w:rsidRPr="00B065B4">
        <w:rPr>
          <w:rFonts w:ascii="Times New Roman" w:hAnsi="Times New Roman" w:cs="Times New Roman"/>
        </w:rPr>
        <w:t xml:space="preserve"> </w:t>
      </w:r>
      <w:r>
        <w:rPr>
          <w:rFonts w:ascii="Times New Roman" w:hAnsi="Times New Roman" w:cs="Times New Roman"/>
        </w:rPr>
        <w:t>попуњен, потписан и оверен;</w:t>
      </w:r>
    </w:p>
    <w:p w:rsidR="00DC165D" w:rsidRDefault="00DC165D" w:rsidP="00DC165D">
      <w:pPr>
        <w:pStyle w:val="No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 Образац потврде референтних наручилаца / корисника (</w:t>
      </w:r>
      <w:r w:rsidRPr="00EA2E6B">
        <w:rPr>
          <w:rFonts w:ascii="Times New Roman" w:hAnsi="Times New Roman" w:cs="Times New Roman"/>
        </w:rPr>
        <w:t>образац бр. 9</w:t>
      </w:r>
      <w:r>
        <w:rPr>
          <w:rFonts w:ascii="Times New Roman" w:hAnsi="Times New Roman" w:cs="Times New Roman"/>
        </w:rPr>
        <w:t xml:space="preserve"> у конкурсној документацији),</w:t>
      </w:r>
      <w:r w:rsidRPr="00B065B4">
        <w:rPr>
          <w:rFonts w:ascii="Times New Roman" w:hAnsi="Times New Roman" w:cs="Times New Roman"/>
        </w:rPr>
        <w:t xml:space="preserve"> </w:t>
      </w:r>
      <w:r>
        <w:rPr>
          <w:rFonts w:ascii="Times New Roman" w:hAnsi="Times New Roman" w:cs="Times New Roman"/>
        </w:rPr>
        <w:t>попуњен, потписан и оверен. Понуђачи могу доставити потврду референтног наручиоца и на другом обрасцу и у другој форми под условом да садржи све обавезне елементе (податке) које садржи образац потврде</w:t>
      </w:r>
      <w:r w:rsidRPr="00920F89">
        <w:rPr>
          <w:rFonts w:ascii="Times New Roman" w:hAnsi="Times New Roman" w:cs="Times New Roman"/>
        </w:rPr>
        <w:t xml:space="preserve"> бр. 9</w:t>
      </w:r>
      <w:r>
        <w:rPr>
          <w:rFonts w:ascii="Times New Roman" w:hAnsi="Times New Roman" w:cs="Times New Roman"/>
        </w:rPr>
        <w:t xml:space="preserve"> из конкурсне документације;</w:t>
      </w:r>
    </w:p>
    <w:p w:rsidR="00DC165D" w:rsidRDefault="00DC165D" w:rsidP="00DC165D">
      <w:pPr>
        <w:pStyle w:val="NoSpacing"/>
        <w:jc w:val="both"/>
        <w:rPr>
          <w:rFonts w:ascii="Times New Roman" w:hAnsi="Times New Roman" w:cs="Times New Roman"/>
        </w:rPr>
      </w:pPr>
      <w:r>
        <w:rPr>
          <w:rFonts w:ascii="Times New Roman" w:hAnsi="Times New Roman" w:cs="Times New Roman"/>
        </w:rPr>
        <w:t xml:space="preserve">       - </w:t>
      </w:r>
      <w:r>
        <w:rPr>
          <w:rFonts w:ascii="Times New Roman" w:hAnsi="Times New Roman" w:cs="Times New Roman"/>
        </w:rPr>
        <w:tab/>
        <w:t xml:space="preserve"> Фотокопије уговора на које се односе дост</w:t>
      </w:r>
      <w:r w:rsidR="005827D5">
        <w:rPr>
          <w:rFonts w:ascii="Times New Roman" w:hAnsi="Times New Roman" w:cs="Times New Roman"/>
        </w:rPr>
        <w:t>ављене потврде референтне листе.</w:t>
      </w:r>
    </w:p>
    <w:p w:rsidR="00912845" w:rsidRPr="005827D5" w:rsidRDefault="005827D5" w:rsidP="00F2489A">
      <w:pPr>
        <w:pStyle w:val="NoSpacing"/>
        <w:jc w:val="both"/>
        <w:rPr>
          <w:rFonts w:ascii="Times New Roman" w:hAnsi="Times New Roman" w:cs="Times New Roman"/>
        </w:rPr>
      </w:pPr>
      <w:r>
        <w:rPr>
          <w:rFonts w:ascii="Times New Roman" w:hAnsi="Times New Roman" w:cs="Times New Roman"/>
        </w:rPr>
        <w:t xml:space="preserve">  </w:t>
      </w:r>
      <w:r w:rsidR="00DC165D">
        <w:rPr>
          <w:rFonts w:ascii="Times New Roman" w:hAnsi="Times New Roman" w:cs="Times New Roman"/>
        </w:rPr>
        <w:t xml:space="preserve">   </w:t>
      </w:r>
    </w:p>
    <w:p w:rsidR="002727C9" w:rsidRPr="00B6647C" w:rsidRDefault="005827D5" w:rsidP="00F2489A">
      <w:pPr>
        <w:pStyle w:val="NoSpacing"/>
        <w:jc w:val="both"/>
        <w:rPr>
          <w:rFonts w:ascii="Times New Roman" w:hAnsi="Times New Roman" w:cs="Times New Roman"/>
        </w:rPr>
      </w:pPr>
      <w:r>
        <w:rPr>
          <w:rFonts w:ascii="Times New Roman" w:hAnsi="Times New Roman" w:cs="Times New Roman"/>
          <w:b/>
        </w:rPr>
        <w:t>4.3.2.2</w:t>
      </w:r>
      <w:r w:rsidR="00C73A1F" w:rsidRPr="00C73A1F">
        <w:rPr>
          <w:rFonts w:ascii="Times New Roman" w:hAnsi="Times New Roman" w:cs="Times New Roman"/>
          <w:b/>
        </w:rPr>
        <w:tab/>
      </w:r>
      <w:r w:rsidR="00113FC0" w:rsidRPr="005827D5">
        <w:rPr>
          <w:rFonts w:ascii="Times New Roman" w:hAnsi="Times New Roman" w:cs="Times New Roman"/>
          <w:b/>
          <w:u w:val="single"/>
        </w:rPr>
        <w:t>У погледу кадровског капацитета</w:t>
      </w:r>
      <w:r w:rsidR="007B30B3" w:rsidRPr="00B6647C">
        <w:rPr>
          <w:rFonts w:ascii="Times New Roman" w:hAnsi="Times New Roman" w:cs="Times New Roman"/>
        </w:rPr>
        <w:t xml:space="preserve">, понуђач је у обавези да за </w:t>
      </w:r>
      <w:r w:rsidR="007B30B3" w:rsidRPr="00B6647C">
        <w:rPr>
          <w:rFonts w:ascii="Times New Roman" w:hAnsi="Times New Roman" w:cs="Times New Roman"/>
          <w:lang w:val="sr-Cyrl-CS"/>
        </w:rPr>
        <w:t>лиц</w:t>
      </w:r>
      <w:r w:rsidR="002E69BF" w:rsidRPr="00B6647C">
        <w:rPr>
          <w:rFonts w:ascii="Times New Roman" w:hAnsi="Times New Roman" w:cs="Times New Roman"/>
          <w:lang w:val="sr-Cyrl-CS"/>
        </w:rPr>
        <w:t>е/</w:t>
      </w:r>
      <w:r w:rsidR="007B30B3" w:rsidRPr="00B6647C">
        <w:rPr>
          <w:rFonts w:ascii="Times New Roman" w:hAnsi="Times New Roman" w:cs="Times New Roman"/>
          <w:lang w:val="sr-Cyrl-CS"/>
        </w:rPr>
        <w:t xml:space="preserve">а која ће бити ангажована на извршењу предметне услуге, </w:t>
      </w:r>
      <w:r w:rsidR="007B30B3" w:rsidRPr="00B6647C">
        <w:rPr>
          <w:rFonts w:ascii="Times New Roman" w:hAnsi="Times New Roman" w:cs="Times New Roman"/>
        </w:rPr>
        <w:t>достави</w:t>
      </w:r>
      <w:r w:rsidR="009461C4" w:rsidRPr="00B6647C">
        <w:rPr>
          <w:rFonts w:ascii="Times New Roman" w:hAnsi="Times New Roman" w:cs="Times New Roman"/>
        </w:rPr>
        <w:t xml:space="preserve"> следеће доказе</w:t>
      </w:r>
      <w:r w:rsidR="00113FC0" w:rsidRPr="00B6647C">
        <w:rPr>
          <w:rFonts w:ascii="Times New Roman" w:hAnsi="Times New Roman" w:cs="Times New Roman"/>
        </w:rPr>
        <w:t>:</w:t>
      </w:r>
    </w:p>
    <w:p w:rsidR="00C73A1F" w:rsidRPr="00B6647C" w:rsidRDefault="00C73A1F" w:rsidP="00F2489A">
      <w:pPr>
        <w:pStyle w:val="NoSpacing"/>
        <w:jc w:val="both"/>
        <w:rPr>
          <w:rFonts w:ascii="Times New Roman" w:hAnsi="Times New Roman" w:cs="Times New Roman"/>
          <w:b/>
          <w:lang w:val="sr-Cyrl-CS"/>
        </w:rPr>
      </w:pPr>
    </w:p>
    <w:p w:rsidR="002F06BD" w:rsidRPr="00990B97" w:rsidRDefault="002F06BD" w:rsidP="002F06BD">
      <w:pPr>
        <w:numPr>
          <w:ilvl w:val="0"/>
          <w:numId w:val="35"/>
        </w:numPr>
        <w:suppressAutoHyphens/>
        <w:spacing w:after="0" w:line="240" w:lineRule="auto"/>
        <w:rPr>
          <w:rFonts w:ascii="Times New Roman" w:eastAsia="Times New Roman" w:hAnsi="Times New Roman" w:cs="Times New Roman"/>
          <w:bCs/>
          <w:kern w:val="2"/>
          <w:lang w:eastAsia="ar-SA"/>
        </w:rPr>
      </w:pPr>
      <w:r w:rsidRPr="00990B97">
        <w:rPr>
          <w:rFonts w:ascii="Times New Roman" w:eastAsia="Times New Roman" w:hAnsi="Times New Roman" w:cs="Times New Roman"/>
          <w:bCs/>
          <w:kern w:val="2"/>
          <w:lang w:eastAsia="ar-SA"/>
        </w:rPr>
        <w:t xml:space="preserve">Фотокопија </w:t>
      </w:r>
      <w:r>
        <w:rPr>
          <w:rFonts w:ascii="Times New Roman" w:eastAsia="Times New Roman" w:hAnsi="Times New Roman" w:cs="Times New Roman"/>
          <w:bCs/>
          <w:kern w:val="2"/>
          <w:lang w:eastAsia="ar-SA"/>
        </w:rPr>
        <w:t xml:space="preserve">одговарајућег </w:t>
      </w:r>
      <w:r w:rsidRPr="00990B97">
        <w:rPr>
          <w:rFonts w:ascii="Times New Roman" w:eastAsia="Times New Roman" w:hAnsi="Times New Roman" w:cs="Times New Roman"/>
          <w:bCs/>
          <w:kern w:val="2"/>
          <w:lang w:eastAsia="ar-SA"/>
        </w:rPr>
        <w:t>М</w:t>
      </w:r>
      <w:r>
        <w:rPr>
          <w:rFonts w:ascii="Times New Roman" w:eastAsia="Times New Roman" w:hAnsi="Times New Roman" w:cs="Times New Roman"/>
          <w:bCs/>
          <w:kern w:val="2"/>
          <w:lang w:eastAsia="ar-SA"/>
        </w:rPr>
        <w:t xml:space="preserve"> обрас</w:t>
      </w:r>
      <w:r w:rsidRPr="00990B97">
        <w:rPr>
          <w:rFonts w:ascii="Times New Roman" w:eastAsia="Times New Roman" w:hAnsi="Times New Roman" w:cs="Times New Roman"/>
          <w:bCs/>
          <w:kern w:val="2"/>
          <w:lang w:eastAsia="ar-SA"/>
        </w:rPr>
        <w:t xml:space="preserve">ца </w:t>
      </w:r>
      <w:r>
        <w:rPr>
          <w:rFonts w:ascii="Times New Roman" w:eastAsia="Times New Roman" w:hAnsi="Times New Roman" w:cs="Times New Roman"/>
          <w:bCs/>
          <w:kern w:val="2"/>
          <w:lang w:eastAsia="ar-SA"/>
        </w:rPr>
        <w:t>-</w:t>
      </w:r>
      <w:r w:rsidRPr="00990B97">
        <w:rPr>
          <w:rFonts w:ascii="Times New Roman" w:eastAsia="Times New Roman" w:hAnsi="Times New Roman" w:cs="Times New Roman"/>
          <w:bCs/>
          <w:kern w:val="2"/>
          <w:lang w:eastAsia="ar-SA"/>
        </w:rPr>
        <w:t xml:space="preserve"> пријава </w:t>
      </w:r>
      <w:r>
        <w:rPr>
          <w:rFonts w:ascii="Times New Roman" w:eastAsia="Times New Roman" w:hAnsi="Times New Roman" w:cs="Times New Roman"/>
          <w:bCs/>
          <w:kern w:val="2"/>
          <w:lang w:eastAsia="ar-SA"/>
        </w:rPr>
        <w:t>на обавезно социјално осигурање*</w:t>
      </w:r>
      <w:r w:rsidRPr="00990B97">
        <w:rPr>
          <w:rFonts w:ascii="Times New Roman" w:eastAsia="Times New Roman" w:hAnsi="Times New Roman" w:cs="Times New Roman"/>
          <w:bCs/>
          <w:kern w:val="2"/>
          <w:lang w:eastAsia="ar-SA"/>
        </w:rPr>
        <w:t>,</w:t>
      </w:r>
    </w:p>
    <w:p w:rsidR="002F06BD" w:rsidRPr="00990B97" w:rsidRDefault="002F06BD" w:rsidP="002F06BD">
      <w:pPr>
        <w:numPr>
          <w:ilvl w:val="0"/>
          <w:numId w:val="35"/>
        </w:numPr>
        <w:suppressAutoHyphens/>
        <w:spacing w:after="0" w:line="240" w:lineRule="auto"/>
        <w:rPr>
          <w:rFonts w:ascii="Times New Roman" w:eastAsia="Times New Roman" w:hAnsi="Times New Roman" w:cs="Times New Roman"/>
          <w:bCs/>
          <w:kern w:val="2"/>
          <w:lang w:eastAsia="ar-SA"/>
        </w:rPr>
      </w:pPr>
      <w:r w:rsidRPr="00990B97">
        <w:rPr>
          <w:rFonts w:ascii="Times New Roman" w:eastAsia="Times New Roman" w:hAnsi="Times New Roman" w:cs="Times New Roman"/>
          <w:bCs/>
          <w:kern w:val="2"/>
          <w:lang w:eastAsia="ar-SA"/>
        </w:rPr>
        <w:t xml:space="preserve">Фотокопија уговора </w:t>
      </w:r>
      <w:r>
        <w:rPr>
          <w:rFonts w:ascii="Times New Roman" w:eastAsia="Times New Roman" w:hAnsi="Times New Roman" w:cs="Times New Roman"/>
          <w:bCs/>
          <w:kern w:val="2"/>
          <w:lang w:eastAsia="ar-SA"/>
        </w:rPr>
        <w:t>о радном ангажовању закључен у складу са Законом о раду,</w:t>
      </w:r>
    </w:p>
    <w:p w:rsidR="002F06BD" w:rsidRPr="00844768" w:rsidRDefault="002F06BD" w:rsidP="002F06BD">
      <w:pPr>
        <w:numPr>
          <w:ilvl w:val="0"/>
          <w:numId w:val="35"/>
        </w:numPr>
        <w:suppressAutoHyphens/>
        <w:spacing w:after="0" w:line="240" w:lineRule="auto"/>
        <w:rPr>
          <w:rFonts w:ascii="Times New Roman" w:eastAsia="Times New Roman" w:hAnsi="Times New Roman" w:cs="Times New Roman"/>
          <w:bCs/>
          <w:kern w:val="2"/>
          <w:lang w:eastAsia="ar-SA"/>
        </w:rPr>
      </w:pPr>
      <w:r w:rsidRPr="00990B97">
        <w:rPr>
          <w:rFonts w:ascii="Times New Roman" w:eastAsia="Times New Roman" w:hAnsi="Times New Roman" w:cs="Times New Roman"/>
          <w:bCs/>
          <w:kern w:val="2"/>
          <w:lang w:eastAsia="ar-SA"/>
        </w:rPr>
        <w:t xml:space="preserve">Фотокопија </w:t>
      </w:r>
      <w:r>
        <w:rPr>
          <w:rFonts w:ascii="Times New Roman" w:eastAsia="Times New Roman" w:hAnsi="Times New Roman" w:cs="Times New Roman"/>
          <w:bCs/>
          <w:kern w:val="2"/>
          <w:lang w:eastAsia="ar-SA"/>
        </w:rPr>
        <w:t>лиценце са потврдом о важности лиценце.</w:t>
      </w:r>
    </w:p>
    <w:p w:rsidR="002F06BD" w:rsidRPr="00844768" w:rsidRDefault="002F06BD" w:rsidP="002F06BD">
      <w:pPr>
        <w:pStyle w:val="ListParagraph"/>
        <w:suppressAutoHyphens/>
        <w:autoSpaceDE w:val="0"/>
        <w:autoSpaceDN w:val="0"/>
        <w:adjustRightInd w:val="0"/>
        <w:spacing w:before="60" w:after="0" w:line="240" w:lineRule="auto"/>
        <w:jc w:val="both"/>
        <w:rPr>
          <w:rFonts w:ascii="Times New Roman" w:eastAsia="Times New Roman" w:hAnsi="Times New Roman" w:cs="Times New Roman"/>
          <w:bCs/>
          <w:noProof/>
          <w:color w:val="00B050"/>
          <w:kern w:val="2"/>
          <w:lang w:eastAsia="ar-SA"/>
        </w:rPr>
      </w:pPr>
    </w:p>
    <w:p w:rsidR="002F06BD" w:rsidRPr="002F06BD" w:rsidRDefault="002F06BD" w:rsidP="002F06BD">
      <w:pPr>
        <w:pStyle w:val="NoSpacing"/>
        <w:jc w:val="both"/>
        <w:rPr>
          <w:rFonts w:ascii="Times New Roman" w:hAnsi="Times New Roman" w:cs="Times New Roman"/>
        </w:rPr>
      </w:pPr>
      <w:r>
        <w:rPr>
          <w:rFonts w:ascii="Times New Roman" w:eastAsia="Times New Roman" w:hAnsi="Times New Roman" w:cs="Times New Roman"/>
          <w:bCs/>
          <w:kern w:val="2"/>
          <w:lang w:eastAsia="ar-SA"/>
        </w:rPr>
        <w:tab/>
        <w:t>*</w:t>
      </w:r>
      <w:r w:rsidRPr="00930186">
        <w:rPr>
          <w:rFonts w:ascii="Times New Roman" w:hAnsi="Times New Roman" w:cs="Times New Roman"/>
          <w:bCs/>
          <w:iCs/>
        </w:rPr>
        <w:t xml:space="preserve"> У случају да понуђач нема одговарајући М образац, уз фотокопију наведеног уговора мора поднети доказ да је пријаву на обавезно социјално осигурање, односно своје обавезе у вези са наведеним, извршио (ће извршити) у складу са чланом 35. став 2. </w:t>
      </w:r>
      <w:r>
        <w:rPr>
          <w:rFonts w:ascii="Times New Roman" w:hAnsi="Times New Roman" w:cs="Times New Roman"/>
          <w:bCs/>
          <w:iCs/>
        </w:rPr>
        <w:t>Закона о раду</w:t>
      </w:r>
      <w:r w:rsidRPr="00930186">
        <w:rPr>
          <w:rFonts w:ascii="Times New Roman" w:hAnsi="Times New Roman" w:cs="Times New Roman"/>
          <w:bCs/>
          <w:iCs/>
        </w:rPr>
        <w:t>, без обзира на основ ангажовања.</w:t>
      </w:r>
      <w:r>
        <w:rPr>
          <w:rFonts w:ascii="Times New Roman" w:hAnsi="Times New Roman" w:cs="Times New Roman"/>
          <w:bCs/>
          <w:iCs/>
        </w:rPr>
        <w:t xml:space="preserve"> У овом случају</w:t>
      </w:r>
      <w:r w:rsidR="00542499">
        <w:rPr>
          <w:rFonts w:ascii="Times New Roman" w:hAnsi="Times New Roman" w:cs="Times New Roman"/>
          <w:bCs/>
          <w:iCs/>
        </w:rPr>
        <w:t xml:space="preserve"> се ради о уговорима о раду ван радног односа</w:t>
      </w:r>
      <w:r w:rsidR="00542499">
        <w:rPr>
          <w:rFonts w:ascii="Times New Roman" w:hAnsi="Times New Roman" w:cs="Times New Roman"/>
        </w:rPr>
        <w:t xml:space="preserve"> (нпр. уговор о привременим и</w:t>
      </w:r>
      <w:r w:rsidR="00542499" w:rsidRPr="00100E07">
        <w:rPr>
          <w:rFonts w:ascii="Times New Roman" w:hAnsi="Times New Roman" w:cs="Times New Roman"/>
        </w:rPr>
        <w:t xml:space="preserve"> </w:t>
      </w:r>
      <w:r w:rsidR="00542499">
        <w:rPr>
          <w:rFonts w:ascii="Times New Roman" w:hAnsi="Times New Roman" w:cs="Times New Roman"/>
        </w:rPr>
        <w:t xml:space="preserve">повременим пословима, уговор о допунском раду, </w:t>
      </w:r>
      <w:r w:rsidR="00542499" w:rsidRPr="00B35A7C">
        <w:rPr>
          <w:rFonts w:ascii="Times New Roman" w:hAnsi="Times New Roman" w:cs="Times New Roman"/>
          <w:noProof/>
        </w:rPr>
        <w:t>уговор о дел</w:t>
      </w:r>
      <w:r w:rsidR="00542499" w:rsidRPr="002478A4">
        <w:rPr>
          <w:rFonts w:ascii="Times New Roman" w:hAnsi="Times New Roman" w:cs="Times New Roman"/>
          <w:noProof/>
        </w:rPr>
        <w:t>у (ако ангажује лице ван своје делатности))</w:t>
      </w:r>
      <w:r w:rsidR="00542499">
        <w:rPr>
          <w:rFonts w:ascii="Times New Roman" w:hAnsi="Times New Roman" w:cs="Times New Roman"/>
          <w:noProof/>
        </w:rPr>
        <w:t xml:space="preserve">, </w:t>
      </w:r>
      <w:r w:rsidR="00542499">
        <w:rPr>
          <w:rFonts w:ascii="Times New Roman" w:hAnsi="Times New Roman" w:cs="Times New Roman"/>
        </w:rPr>
        <w:t>а у зависности од садржине уговора о радном ангажовању и момента ступања на рад ангажованог лица, доставља или не доставља одговарајући М образац за то лице</w:t>
      </w:r>
      <w:r w:rsidR="00542499">
        <w:rPr>
          <w:rFonts w:ascii="Times New Roman" w:hAnsi="Times New Roman" w:cs="Times New Roman"/>
          <w:noProof/>
        </w:rPr>
        <w:t xml:space="preserve">, </w:t>
      </w:r>
      <w:r w:rsidR="00542499" w:rsidRPr="002478A4">
        <w:rPr>
          <w:rFonts w:ascii="Times New Roman" w:hAnsi="Times New Roman" w:cs="Times New Roman"/>
          <w:noProof/>
        </w:rPr>
        <w:t>односно</w:t>
      </w:r>
      <w:r w:rsidR="00542499">
        <w:rPr>
          <w:rFonts w:ascii="Times New Roman" w:hAnsi="Times New Roman" w:cs="Times New Roman"/>
          <w:noProof/>
        </w:rPr>
        <w:t>,</w:t>
      </w:r>
      <w:r w:rsidR="00542499" w:rsidRPr="002478A4">
        <w:rPr>
          <w:rFonts w:ascii="Times New Roman" w:hAnsi="Times New Roman" w:cs="Times New Roman"/>
          <w:noProof/>
        </w:rPr>
        <w:t xml:space="preserve"> одговарајући доказ да је то лице пријављено (ће бити пријављено) на обавезно социјално осигурање у складу са позитивним прописима (члaн 35. стaв 2. Зaкoнa o рaду, прe свих)</w:t>
      </w:r>
      <w:r w:rsidR="00542499" w:rsidRPr="00B35A7C">
        <w:rPr>
          <w:rFonts w:ascii="Times New Roman" w:hAnsi="Times New Roman" w:cs="Times New Roman"/>
          <w:noProof/>
        </w:rPr>
        <w:t>.</w:t>
      </w:r>
    </w:p>
    <w:p w:rsidR="00C9272A" w:rsidRDefault="00C9272A" w:rsidP="009461C4">
      <w:pPr>
        <w:pStyle w:val="NoSpacing"/>
        <w:jc w:val="both"/>
        <w:rPr>
          <w:rFonts w:ascii="Times New Roman" w:hAnsi="Times New Roman" w:cs="Times New Roman"/>
          <w:b/>
          <w:lang w:val="sr-Cyrl-CS"/>
        </w:rPr>
      </w:pPr>
    </w:p>
    <w:p w:rsidR="009461C4" w:rsidRDefault="007B30B3" w:rsidP="009461C4">
      <w:pPr>
        <w:pStyle w:val="NoSpacing"/>
        <w:jc w:val="both"/>
        <w:rPr>
          <w:rFonts w:ascii="Times New Roman" w:hAnsi="Times New Roman" w:cs="Times New Roman"/>
        </w:rPr>
      </w:pPr>
      <w:r w:rsidRPr="007B30B3">
        <w:rPr>
          <w:rFonts w:ascii="Times New Roman" w:hAnsi="Times New Roman" w:cs="Times New Roman"/>
          <w:b/>
          <w:lang w:val="sr-Cyrl-CS"/>
        </w:rPr>
        <w:t>4.4</w:t>
      </w:r>
      <w:r>
        <w:rPr>
          <w:rFonts w:ascii="Times New Roman" w:hAnsi="Times New Roman" w:cs="Times New Roman"/>
          <w:lang w:val="sr-Cyrl-CS"/>
        </w:rPr>
        <w:t xml:space="preserve"> </w:t>
      </w:r>
      <w:r w:rsidR="009461C4" w:rsidRPr="000D084B">
        <w:rPr>
          <w:rFonts w:ascii="Times New Roman" w:hAnsi="Times New Roman" w:cs="Times New Roman"/>
        </w:rPr>
        <w:t>Понуђач није дужан да доставља на увид доказе који су јавно доступни на интернет страницама надлежних органа.</w:t>
      </w:r>
    </w:p>
    <w:p w:rsidR="009461C4" w:rsidRPr="005827D5" w:rsidRDefault="009461C4" w:rsidP="00342ACB">
      <w:pPr>
        <w:pStyle w:val="NoSpacing"/>
        <w:jc w:val="both"/>
        <w:rPr>
          <w:rFonts w:ascii="Times New Roman" w:hAnsi="Times New Roman" w:cs="Times New Roman"/>
        </w:rPr>
      </w:pPr>
      <w:r>
        <w:rPr>
          <w:rFonts w:ascii="Times New Roman" w:hAnsi="Times New Roman" w:cs="Times New Roman"/>
        </w:rPr>
        <w:t xml:space="preserve">Наручилац не може одбити као неприхватљиву понуду зато што не садржи доказ одређен овим законом или конкурсном документацијом, </w:t>
      </w:r>
      <w:r w:rsidRPr="00C670AF">
        <w:rPr>
          <w:rFonts w:ascii="Times New Roman" w:hAnsi="Times New Roman" w:cs="Times New Roman"/>
          <w:u w:val="single"/>
        </w:rPr>
        <w:t xml:space="preserve">ако је понуђач навео у понуди </w:t>
      </w:r>
      <w:r w:rsidRPr="00F112DC">
        <w:rPr>
          <w:rFonts w:ascii="Times New Roman" w:hAnsi="Times New Roman" w:cs="Times New Roman"/>
          <w:u w:val="single"/>
        </w:rPr>
        <w:t xml:space="preserve">интернет страницу </w:t>
      </w:r>
      <w:r>
        <w:rPr>
          <w:rFonts w:ascii="Times New Roman" w:hAnsi="Times New Roman" w:cs="Times New Roman"/>
          <w:u w:val="single"/>
        </w:rPr>
        <w:t xml:space="preserve">надлежног органа </w:t>
      </w:r>
      <w:r w:rsidRPr="00F112DC">
        <w:rPr>
          <w:rFonts w:ascii="Times New Roman" w:hAnsi="Times New Roman" w:cs="Times New Roman"/>
          <w:u w:val="single"/>
        </w:rPr>
        <w:t>на којој су тражени подаци јавно доступни</w:t>
      </w:r>
      <w:r>
        <w:rPr>
          <w:rFonts w:ascii="Times New Roman" w:hAnsi="Times New Roman" w:cs="Times New Roman"/>
        </w:rPr>
        <w:t xml:space="preserve">. </w:t>
      </w:r>
    </w:p>
    <w:p w:rsidR="009461C4" w:rsidRPr="000D084B" w:rsidRDefault="007B30B3" w:rsidP="009461C4">
      <w:pPr>
        <w:pStyle w:val="NoSpacing"/>
        <w:jc w:val="both"/>
        <w:rPr>
          <w:rFonts w:ascii="Times New Roman" w:hAnsi="Times New Roman" w:cs="Times New Roman"/>
          <w:lang w:val="sr-Cyrl-CS"/>
        </w:rPr>
      </w:pPr>
      <w:r w:rsidRPr="007B30B3">
        <w:rPr>
          <w:rFonts w:ascii="Times New Roman" w:hAnsi="Times New Roman" w:cs="Times New Roman"/>
          <w:b/>
          <w:lang w:val="sr-Cyrl-CS"/>
        </w:rPr>
        <w:t xml:space="preserve">4.5 </w:t>
      </w:r>
      <w:r w:rsidR="009461C4" w:rsidRPr="000D084B">
        <w:rPr>
          <w:rFonts w:ascii="Times New Roman" w:hAnsi="Times New Roman" w:cs="Times New Roman"/>
        </w:rPr>
        <w:t xml:space="preserve">Наручилац може пре доношења одлуке о додели уговора да </w:t>
      </w:r>
      <w:r w:rsidR="009461C4" w:rsidRPr="000D084B">
        <w:rPr>
          <w:rFonts w:ascii="Times New Roman" w:hAnsi="Times New Roman" w:cs="Times New Roman"/>
          <w:lang w:val="sr-Cyrl-CS"/>
        </w:rPr>
        <w:t xml:space="preserve">тражи </w:t>
      </w:r>
      <w:r w:rsidR="009461C4" w:rsidRPr="000D084B">
        <w:rPr>
          <w:rFonts w:ascii="Times New Roman" w:hAnsi="Times New Roman" w:cs="Times New Roman"/>
        </w:rPr>
        <w:t>од понуђача, чија је понуда оцењена као најповољнија, да достави на увид оригинал или оверену копију свих или појединих доказа о испуњености услова.</w:t>
      </w:r>
    </w:p>
    <w:p w:rsidR="00AA2CF1" w:rsidRPr="005827D5" w:rsidRDefault="009461C4" w:rsidP="009461C4">
      <w:pPr>
        <w:pStyle w:val="NoSpacing"/>
        <w:jc w:val="both"/>
        <w:rPr>
          <w:rFonts w:ascii="Times New Roman" w:hAnsi="Times New Roman" w:cs="Times New Roman"/>
          <w:lang/>
        </w:rPr>
      </w:pPr>
      <w:r w:rsidRPr="000D084B">
        <w:rPr>
          <w:rFonts w:ascii="Times New Roman" w:hAnsi="Times New Roman" w:cs="Times New Roman"/>
          <w:lang w:val="sr-Cyrl-CS"/>
        </w:rPr>
        <w:t>Ако понуђач у остављеном примереном року, који не може бити краћи од 5 дана, не достави на увид оригинал или оверену копију тражених доказа, наручилац ће његову понуду одбити као неприхватљиву.</w:t>
      </w:r>
    </w:p>
    <w:p w:rsidR="008D1482" w:rsidRDefault="000E2103" w:rsidP="00BE37AC">
      <w:pPr>
        <w:pStyle w:val="NoSpacing"/>
        <w:jc w:val="both"/>
        <w:rPr>
          <w:rFonts w:ascii="Times New Roman" w:eastAsia="TimesNewRomanPSMT" w:hAnsi="Times New Roman" w:cs="Times New Roman"/>
        </w:rPr>
      </w:pPr>
      <w:r w:rsidRPr="000E2103">
        <w:rPr>
          <w:rFonts w:ascii="Times New Roman" w:hAnsi="Times New Roman" w:cs="Times New Roman"/>
          <w:b/>
          <w:lang w:val="sr-Cyrl-CS"/>
        </w:rPr>
        <w:t>4.</w:t>
      </w:r>
      <w:r w:rsidR="00E70B3D">
        <w:rPr>
          <w:rFonts w:ascii="Times New Roman" w:hAnsi="Times New Roman" w:cs="Times New Roman"/>
          <w:b/>
          <w:lang w:val="sr-Cyrl-CS"/>
        </w:rPr>
        <w:t>6</w:t>
      </w:r>
      <w:r>
        <w:rPr>
          <w:rFonts w:ascii="Times New Roman" w:hAnsi="Times New Roman" w:cs="Times New Roman"/>
          <w:lang w:val="sr-Cyrl-CS"/>
        </w:rPr>
        <w:t xml:space="preserve"> </w:t>
      </w:r>
      <w:r w:rsidR="00342ACB" w:rsidRPr="000D084B">
        <w:rPr>
          <w:rFonts w:ascii="Times New Roman" w:hAnsi="Times New Roman" w:cs="Times New Roman"/>
        </w:rPr>
        <w:t>Понуђач је дужан</w:t>
      </w:r>
      <w:r w:rsidR="00342ACB" w:rsidRPr="000D084B">
        <w:rPr>
          <w:rFonts w:ascii="Times New Roman" w:eastAsia="TimesNewRomanPSMT" w:hAnsi="Times New Roman" w:cs="Times New Roman"/>
        </w:rPr>
        <w:t xml:space="preserve">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bookmarkStart w:id="43" w:name="_Toc359571910"/>
      <w:bookmarkStart w:id="44" w:name="_Toc360705054"/>
      <w:bookmarkStart w:id="45" w:name="_Toc364935394"/>
    </w:p>
    <w:p w:rsidR="00E67507" w:rsidRPr="00E67507" w:rsidRDefault="00E67507" w:rsidP="00FD48BD"/>
    <w:p w:rsidR="00C9272A" w:rsidRDefault="00C9272A" w:rsidP="005A4D25">
      <w:pPr>
        <w:pStyle w:val="NoSpacing"/>
        <w:jc w:val="center"/>
        <w:rPr>
          <w:rFonts w:ascii="Times New Roman" w:hAnsi="Times New Roman" w:cs="Times New Roman"/>
          <w:b/>
        </w:rPr>
      </w:pPr>
    </w:p>
    <w:p w:rsidR="00123FF5" w:rsidRDefault="00123FF5" w:rsidP="005A4D25">
      <w:pPr>
        <w:pStyle w:val="NoSpacing"/>
        <w:jc w:val="center"/>
        <w:rPr>
          <w:rFonts w:ascii="Times New Roman" w:hAnsi="Times New Roman" w:cs="Times New Roman"/>
          <w:b/>
        </w:rPr>
      </w:pPr>
    </w:p>
    <w:p w:rsidR="003F25F9" w:rsidRPr="00123FF5" w:rsidRDefault="003F25F9" w:rsidP="005A4D25">
      <w:pPr>
        <w:pStyle w:val="NoSpacing"/>
        <w:jc w:val="center"/>
        <w:rPr>
          <w:rFonts w:ascii="Times New Roman" w:hAnsi="Times New Roman" w:cs="Times New Roman"/>
          <w:b/>
        </w:rPr>
      </w:pPr>
    </w:p>
    <w:p w:rsidR="00842733" w:rsidRDefault="00342ACB" w:rsidP="005A4D25">
      <w:pPr>
        <w:pStyle w:val="NoSpacing"/>
        <w:jc w:val="center"/>
        <w:rPr>
          <w:rFonts w:ascii="Times New Roman" w:hAnsi="Times New Roman" w:cs="Times New Roman"/>
          <w:b/>
        </w:rPr>
      </w:pPr>
      <w:r w:rsidRPr="005A4D25">
        <w:rPr>
          <w:rFonts w:ascii="Times New Roman" w:hAnsi="Times New Roman" w:cs="Times New Roman"/>
          <w:b/>
        </w:rPr>
        <w:t>V  -  УПУТСТВО ПОНУЂАЧИМА КАКО ДА САЧИНЕ ПОНУДУ</w:t>
      </w:r>
      <w:bookmarkEnd w:id="43"/>
      <w:bookmarkEnd w:id="44"/>
      <w:bookmarkEnd w:id="45"/>
    </w:p>
    <w:p w:rsidR="00C9272A" w:rsidRDefault="00C9272A" w:rsidP="005A4D25">
      <w:pPr>
        <w:pStyle w:val="NoSpacing"/>
        <w:jc w:val="center"/>
        <w:rPr>
          <w:rFonts w:ascii="Times New Roman" w:hAnsi="Times New Roman" w:cs="Times New Roman"/>
          <w:b/>
        </w:rPr>
      </w:pPr>
    </w:p>
    <w:p w:rsidR="00C9272A" w:rsidRPr="00C9272A" w:rsidRDefault="00C9272A" w:rsidP="005A4D25">
      <w:pPr>
        <w:pStyle w:val="NoSpacing"/>
        <w:jc w:val="center"/>
        <w:rPr>
          <w:rFonts w:ascii="Times New Roman" w:hAnsi="Times New Roman" w:cs="Times New Roman"/>
          <w:b/>
        </w:rPr>
      </w:pPr>
    </w:p>
    <w:p w:rsidR="00110965" w:rsidRDefault="00110965" w:rsidP="00342ACB">
      <w:pPr>
        <w:pStyle w:val="NoSpacing"/>
        <w:jc w:val="center"/>
        <w:rPr>
          <w:rFonts w:ascii="Times New Roman" w:hAnsi="Times New Roman" w:cs="Times New Roman"/>
          <w:i/>
          <w:lang w:val="sr-Cyrl-CS"/>
        </w:rPr>
      </w:pPr>
    </w:p>
    <w:p w:rsidR="001F2721" w:rsidRPr="000D084B" w:rsidRDefault="001F2721" w:rsidP="00342ACB">
      <w:pPr>
        <w:pStyle w:val="NoSpacing"/>
        <w:jc w:val="center"/>
        <w:rPr>
          <w:rFonts w:ascii="Times New Roman" w:hAnsi="Times New Roman" w:cs="Times New Roman"/>
          <w:i/>
          <w:lang w:val="sr-Cyrl-CS"/>
        </w:rPr>
      </w:pPr>
    </w:p>
    <w:p w:rsidR="00342ACB" w:rsidRPr="000D084B" w:rsidRDefault="001A56B1" w:rsidP="00342ACB">
      <w:pPr>
        <w:pStyle w:val="NoSpacing"/>
        <w:jc w:val="both"/>
        <w:rPr>
          <w:rFonts w:ascii="Times New Roman" w:hAnsi="Times New Roman" w:cs="Times New Roman"/>
          <w:b/>
          <w:lang w:val="sr-Cyrl-CS"/>
        </w:rPr>
      </w:pPr>
      <w:r>
        <w:rPr>
          <w:rFonts w:ascii="Times New Roman" w:hAnsi="Times New Roman" w:cs="Times New Roman"/>
          <w:lang w:val="sr-Cyrl-CS"/>
        </w:rPr>
        <w:tab/>
      </w:r>
      <w:r w:rsidR="00342ACB" w:rsidRPr="000D084B">
        <w:rPr>
          <w:rFonts w:ascii="Times New Roman" w:hAnsi="Times New Roman" w:cs="Times New Roman"/>
          <w:b/>
          <w:lang w:val="sr-Cyrl-CS"/>
        </w:rPr>
        <w:t>ЈЕЗИК ПОНУДЕ</w:t>
      </w:r>
    </w:p>
    <w:p w:rsidR="00342ACB" w:rsidRPr="000D084B" w:rsidRDefault="00342ACB" w:rsidP="00342ACB">
      <w:pPr>
        <w:pStyle w:val="NoSpacing"/>
        <w:jc w:val="both"/>
        <w:rPr>
          <w:rFonts w:ascii="Times New Roman" w:hAnsi="Times New Roman" w:cs="Times New Roman"/>
          <w:b/>
          <w:lang w:val="sr-Cyrl-CS"/>
        </w:rPr>
      </w:pPr>
    </w:p>
    <w:p w:rsidR="00342ACB" w:rsidRPr="00656EF9" w:rsidRDefault="001A56B1" w:rsidP="00342ACB">
      <w:pPr>
        <w:pStyle w:val="NoSpacing"/>
        <w:jc w:val="both"/>
        <w:rPr>
          <w:rFonts w:ascii="Times New Roman" w:hAnsi="Times New Roman" w:cs="Times New Roman"/>
          <w:lang w:val="sr-Latn-CS"/>
        </w:rPr>
      </w:pPr>
      <w:r>
        <w:rPr>
          <w:rFonts w:ascii="Times New Roman" w:hAnsi="Times New Roman" w:cs="Times New Roman"/>
          <w:b/>
          <w:lang w:val="sr-Cyrl-CS"/>
        </w:rPr>
        <w:tab/>
      </w:r>
      <w:r w:rsidR="00342ACB" w:rsidRPr="000D084B">
        <w:rPr>
          <w:rFonts w:ascii="Times New Roman" w:hAnsi="Times New Roman" w:cs="Times New Roman"/>
          <w:lang w:val="sr-Cyrl-CS"/>
        </w:rPr>
        <w:t xml:space="preserve">Понуда и остала пратећа документација која је захтевана мора бити на српском језику. </w:t>
      </w:r>
      <w:r w:rsidR="00342ACB" w:rsidRPr="000D084B">
        <w:rPr>
          <w:rFonts w:ascii="Times New Roman" w:hAnsi="Times New Roman" w:cs="Times New Roman"/>
          <w:lang w:val="sr-Cyrl-CS"/>
        </w:rPr>
        <w:tab/>
      </w:r>
      <w:r w:rsidR="00342ACB" w:rsidRPr="00656EF9">
        <w:rPr>
          <w:rFonts w:ascii="Times New Roman" w:hAnsi="Times New Roman" w:cs="Times New Roman"/>
          <w:lang w:val="sr-Cyrl-CS"/>
        </w:rPr>
        <w:t>Документација, уколико је дата на страном језику, мора бити преведена на српски језик и оверена од стране судског тумача.</w:t>
      </w:r>
      <w:r w:rsidR="00342ACB" w:rsidRPr="00656EF9">
        <w:rPr>
          <w:rFonts w:ascii="Times New Roman" w:hAnsi="Times New Roman" w:cs="Times New Roman"/>
          <w:lang w:val="sr-Cyrl-CS"/>
        </w:rPr>
        <w:tab/>
      </w:r>
    </w:p>
    <w:p w:rsidR="001A0BF1" w:rsidRDefault="001A0BF1" w:rsidP="00842733">
      <w:pPr>
        <w:pStyle w:val="NoSpacing"/>
        <w:jc w:val="both"/>
        <w:rPr>
          <w:rFonts w:ascii="Times New Roman" w:hAnsi="Times New Roman" w:cs="Times New Roman"/>
          <w:b/>
          <w:lang w:val="sr-Cyrl-CS"/>
        </w:rPr>
      </w:pPr>
    </w:p>
    <w:p w:rsidR="00842733" w:rsidRPr="000D084B" w:rsidRDefault="00842733" w:rsidP="00842733">
      <w:pPr>
        <w:pStyle w:val="NoSpacing"/>
        <w:jc w:val="both"/>
        <w:rPr>
          <w:rFonts w:ascii="Times New Roman" w:hAnsi="Times New Roman" w:cs="Times New Roman"/>
          <w:b/>
          <w:lang w:val="sr-Cyrl-CS"/>
        </w:rPr>
      </w:pPr>
      <w:r>
        <w:rPr>
          <w:rFonts w:ascii="Times New Roman" w:hAnsi="Times New Roman" w:cs="Times New Roman"/>
          <w:b/>
          <w:lang w:val="sr-Cyrl-CS"/>
        </w:rPr>
        <w:tab/>
      </w:r>
      <w:r w:rsidRPr="000D084B">
        <w:rPr>
          <w:rFonts w:ascii="Times New Roman" w:hAnsi="Times New Roman" w:cs="Times New Roman"/>
          <w:b/>
          <w:lang w:val="sr-Cyrl-CS"/>
        </w:rPr>
        <w:t>НАЧИН ПРИПРЕМАЊА ПОНУДА</w:t>
      </w:r>
    </w:p>
    <w:p w:rsidR="00842733" w:rsidRPr="000D084B" w:rsidRDefault="00842733" w:rsidP="00842733">
      <w:pPr>
        <w:pStyle w:val="NoSpacing"/>
        <w:jc w:val="both"/>
        <w:rPr>
          <w:rFonts w:ascii="Times New Roman" w:hAnsi="Times New Roman" w:cs="Times New Roman"/>
          <w:lang w:val="sr-Cyrl-CS"/>
        </w:rPr>
      </w:pPr>
    </w:p>
    <w:p w:rsidR="00842733" w:rsidRPr="000D084B" w:rsidRDefault="00842733" w:rsidP="00842733">
      <w:pPr>
        <w:pStyle w:val="NoSpacing"/>
        <w:jc w:val="both"/>
        <w:rPr>
          <w:rFonts w:ascii="Times New Roman" w:hAnsi="Times New Roman" w:cs="Times New Roman"/>
          <w:lang w:val="sr-Cyrl-CS"/>
        </w:rPr>
      </w:pPr>
      <w:r w:rsidRPr="000D084B">
        <w:rPr>
          <w:rFonts w:ascii="Times New Roman" w:hAnsi="Times New Roman" w:cs="Times New Roman"/>
          <w:lang w:val="sr-Cyrl-CS"/>
        </w:rPr>
        <w:tab/>
        <w:t>Понуђачи су у обавези да понуду припреме и поднесу у складу са овом конкурсном документацијом.</w:t>
      </w:r>
    </w:p>
    <w:p w:rsidR="001F2721" w:rsidRPr="000D084B" w:rsidRDefault="001F2721" w:rsidP="00342ACB">
      <w:pPr>
        <w:pStyle w:val="NoSpacing"/>
        <w:rPr>
          <w:rFonts w:ascii="Times New Roman" w:hAnsi="Times New Roman" w:cs="Times New Roman"/>
          <w:lang w:val="sr-Cyrl-CS"/>
        </w:rPr>
      </w:pPr>
    </w:p>
    <w:p w:rsidR="00342ACB" w:rsidRPr="000D084B" w:rsidRDefault="00342ACB" w:rsidP="00342ACB">
      <w:pPr>
        <w:pStyle w:val="NoSpacing"/>
        <w:rPr>
          <w:rFonts w:ascii="Times New Roman" w:hAnsi="Times New Roman" w:cs="Times New Roman"/>
          <w:b/>
          <w:lang w:val="sr-Cyrl-CS"/>
        </w:rPr>
      </w:pPr>
      <w:r w:rsidRPr="000D084B">
        <w:rPr>
          <w:rFonts w:ascii="Times New Roman" w:hAnsi="Times New Roman" w:cs="Times New Roman"/>
          <w:lang w:val="sr-Cyrl-CS"/>
        </w:rPr>
        <w:tab/>
      </w:r>
      <w:r w:rsidRPr="000D084B">
        <w:rPr>
          <w:rFonts w:ascii="Times New Roman" w:hAnsi="Times New Roman" w:cs="Times New Roman"/>
          <w:b/>
          <w:lang w:val="sr-Cyrl-CS"/>
        </w:rPr>
        <w:t>НАЧИН НА КОЈИ ПОНУДА МОРА ДА БУДЕ САЧИЊЕНА</w:t>
      </w:r>
    </w:p>
    <w:p w:rsidR="00342ACB" w:rsidRPr="000D084B" w:rsidRDefault="00342ACB" w:rsidP="00342ACB">
      <w:pPr>
        <w:pStyle w:val="NoSpacing"/>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Понуде се могу доставити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На полеђини коверте или на кутији треба да буде написан назив и адреса понуђача.   </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У случају да понуду подноси група понуђача, на коверти је потребно назначити да се ради о групи понуђача и навести називе и адресе свих учесника у заједничкој понуди.</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Понуду доставити на адресу: </w:t>
      </w:r>
    </w:p>
    <w:p w:rsidR="001C2655" w:rsidRPr="00E67507" w:rsidRDefault="00342ACB" w:rsidP="00342ACB">
      <w:pPr>
        <w:pStyle w:val="NoSpacing"/>
        <w:jc w:val="both"/>
        <w:rPr>
          <w:rFonts w:ascii="Times New Roman" w:hAnsi="Times New Roman" w:cs="Times New Roman"/>
          <w:b/>
        </w:rPr>
      </w:pPr>
      <w:r w:rsidRPr="000D084B">
        <w:rPr>
          <w:rFonts w:ascii="Times New Roman" w:hAnsi="Times New Roman" w:cs="Times New Roman"/>
          <w:b/>
          <w:color w:val="000000" w:themeColor="text1"/>
          <w:lang w:val="sr-Cyrl-CS"/>
        </w:rPr>
        <w:tab/>
        <w:t>Градска општина Младеновац, Комисија за јавну набавку</w:t>
      </w:r>
      <w:r w:rsidRPr="000D084B">
        <w:rPr>
          <w:rFonts w:ascii="Times New Roman" w:hAnsi="Times New Roman" w:cs="Times New Roman"/>
          <w:b/>
          <w:lang w:val="sr-Cyrl-CS"/>
        </w:rPr>
        <w:t xml:space="preserve">, </w:t>
      </w:r>
      <w:r w:rsidR="00533C68">
        <w:rPr>
          <w:rFonts w:ascii="Times New Roman" w:hAnsi="Times New Roman" w:cs="Times New Roman"/>
          <w:b/>
          <w:color w:val="000000" w:themeColor="text1"/>
        </w:rPr>
        <w:t>у</w:t>
      </w:r>
      <w:r w:rsidRPr="000D084B">
        <w:rPr>
          <w:rFonts w:ascii="Times New Roman" w:hAnsi="Times New Roman" w:cs="Times New Roman"/>
          <w:b/>
          <w:color w:val="000000" w:themeColor="text1"/>
          <w:lang w:val="sr-Cyrl-CS"/>
        </w:rPr>
        <w:t>л. Јанка Катића бр.</w:t>
      </w:r>
      <w:r w:rsidR="00533C68">
        <w:rPr>
          <w:rFonts w:ascii="Times New Roman" w:hAnsi="Times New Roman" w:cs="Times New Roman"/>
          <w:b/>
          <w:color w:val="000000" w:themeColor="text1"/>
          <w:lang w:val="sr-Cyrl-CS"/>
        </w:rPr>
        <w:t xml:space="preserve"> </w:t>
      </w:r>
      <w:r w:rsidRPr="000D084B">
        <w:rPr>
          <w:rFonts w:ascii="Times New Roman" w:hAnsi="Times New Roman" w:cs="Times New Roman"/>
          <w:b/>
          <w:color w:val="000000" w:themeColor="text1"/>
          <w:lang w:val="sr-Cyrl-CS"/>
        </w:rPr>
        <w:t xml:space="preserve">6, 11400 Младеновац; </w:t>
      </w:r>
      <w:r w:rsidRPr="000D084B">
        <w:rPr>
          <w:rFonts w:ascii="Times New Roman" w:hAnsi="Times New Roman" w:cs="Times New Roman"/>
          <w:lang w:val="sr-Cyrl-CS"/>
        </w:rPr>
        <w:t xml:space="preserve">са назнаком: </w:t>
      </w:r>
      <w:r w:rsidR="00E67507">
        <w:rPr>
          <w:rFonts w:ascii="Times New Roman" w:hAnsi="Times New Roman" w:cs="Times New Roman"/>
          <w:lang w:val="sr-Cyrl-CS"/>
        </w:rPr>
        <w:t>"</w:t>
      </w:r>
      <w:r w:rsidRPr="000D084B">
        <w:rPr>
          <w:rFonts w:ascii="Times New Roman" w:hAnsi="Times New Roman" w:cs="Times New Roman"/>
          <w:b/>
          <w:lang w:val="sr-Cyrl-CS"/>
        </w:rPr>
        <w:t xml:space="preserve">Понуда за јавну набавку </w:t>
      </w:r>
      <w:r w:rsidR="001628D5">
        <w:rPr>
          <w:rFonts w:ascii="Times New Roman" w:hAnsi="Times New Roman" w:cs="Times New Roman"/>
          <w:b/>
          <w:lang w:val="sr-Cyrl-CS"/>
        </w:rPr>
        <w:t xml:space="preserve">услуге </w:t>
      </w:r>
      <w:r w:rsidR="00AA0B95" w:rsidRPr="00AA0B95">
        <w:rPr>
          <w:rFonts w:ascii="Times New Roman" w:hAnsi="Times New Roman" w:cs="Times New Roman"/>
          <w:b/>
          <w:lang w:val="sr-Cyrl-CS"/>
        </w:rPr>
        <w:t xml:space="preserve">израде </w:t>
      </w:r>
      <w:r w:rsidR="005827D5">
        <w:rPr>
          <w:rFonts w:ascii="Times New Roman" w:hAnsi="Times New Roman" w:cs="Times New Roman"/>
          <w:b/>
          <w:lang w:val="sr-Cyrl-CS"/>
        </w:rPr>
        <w:t>техничке документације за мерна места, мониторинг и управљање водоводном мрежом на територији ГО Младеновац</w:t>
      </w:r>
      <w:r w:rsidRPr="00AA0B95">
        <w:rPr>
          <w:rFonts w:ascii="Times New Roman" w:hAnsi="Times New Roman" w:cs="Times New Roman"/>
          <w:b/>
          <w:lang w:val="sr-Cyrl-CS"/>
        </w:rPr>
        <w:t xml:space="preserve">, </w:t>
      </w:r>
      <w:r w:rsidRPr="000D084B">
        <w:rPr>
          <w:rFonts w:ascii="Times New Roman" w:hAnsi="Times New Roman" w:cs="Times New Roman"/>
          <w:b/>
          <w:lang w:val="sr-Cyrl-CS"/>
        </w:rPr>
        <w:t>ЈН</w:t>
      </w:r>
      <w:r w:rsidR="001A56B1">
        <w:rPr>
          <w:rFonts w:ascii="Times New Roman" w:hAnsi="Times New Roman" w:cs="Times New Roman"/>
          <w:b/>
          <w:lang w:val="sr-Cyrl-CS"/>
        </w:rPr>
        <w:t>МВ</w:t>
      </w:r>
      <w:r w:rsidR="001C2655">
        <w:rPr>
          <w:rFonts w:ascii="Times New Roman" w:hAnsi="Times New Roman" w:cs="Times New Roman"/>
          <w:b/>
          <w:lang w:val="sr-Cyrl-CS"/>
        </w:rPr>
        <w:t xml:space="preserve"> број</w:t>
      </w:r>
      <w:r w:rsidRPr="000D084B">
        <w:rPr>
          <w:rFonts w:ascii="Times New Roman" w:hAnsi="Times New Roman" w:cs="Times New Roman"/>
          <w:b/>
          <w:lang w:val="sr-Cyrl-CS"/>
        </w:rPr>
        <w:t xml:space="preserve"> </w:t>
      </w:r>
      <w:r w:rsidR="008C4E87">
        <w:rPr>
          <w:rFonts w:ascii="Times New Roman" w:hAnsi="Times New Roman" w:cs="Times New Roman"/>
          <w:b/>
          <w:lang w:val="sr-Cyrl-CS"/>
        </w:rPr>
        <w:t>2</w:t>
      </w:r>
      <w:r w:rsidR="001628D5">
        <w:rPr>
          <w:rFonts w:ascii="Times New Roman" w:hAnsi="Times New Roman" w:cs="Times New Roman"/>
          <w:b/>
          <w:lang w:val="sr-Cyrl-CS"/>
        </w:rPr>
        <w:t>.</w:t>
      </w:r>
      <w:r w:rsidR="005827D5">
        <w:rPr>
          <w:rFonts w:ascii="Times New Roman" w:hAnsi="Times New Roman" w:cs="Times New Roman"/>
          <w:b/>
          <w:lang w:val="sr-Cyrl-CS"/>
        </w:rPr>
        <w:t>26</w:t>
      </w:r>
      <w:r w:rsidR="008C4E87">
        <w:rPr>
          <w:rFonts w:ascii="Times New Roman" w:hAnsi="Times New Roman" w:cs="Times New Roman"/>
          <w:b/>
          <w:lang w:val="sr-Cyrl-CS"/>
        </w:rPr>
        <w:t>/2019</w:t>
      </w:r>
      <w:r w:rsidR="00E67507">
        <w:rPr>
          <w:rFonts w:ascii="Times New Roman" w:hAnsi="Times New Roman" w:cs="Times New Roman"/>
          <w:b/>
          <w:lang w:val="sr-Cyrl-CS"/>
        </w:rPr>
        <w:t xml:space="preserve"> - НЕ ОТВАРАТИ</w:t>
      </w:r>
      <w:r w:rsidR="008C4E87">
        <w:rPr>
          <w:rFonts w:ascii="Times New Roman" w:hAnsi="Times New Roman" w:cs="Times New Roman"/>
          <w:b/>
          <w:lang w:val="sr-Cyrl-CS"/>
        </w:rPr>
        <w:t>".</w:t>
      </w:r>
      <w:r w:rsidR="00E67507" w:rsidRPr="002758CA">
        <w:rPr>
          <w:rFonts w:ascii="Times New Roman" w:hAnsi="Times New Roman" w:cs="Times New Roman"/>
          <w:b/>
          <w:lang w:val="sr-Cyrl-CS"/>
        </w:rPr>
        <w:tab/>
      </w:r>
    </w:p>
    <w:p w:rsidR="00342ACB" w:rsidRPr="00AC644E" w:rsidRDefault="001C2655" w:rsidP="00342ACB">
      <w:pPr>
        <w:pStyle w:val="NoSpacing"/>
        <w:jc w:val="both"/>
        <w:rPr>
          <w:rFonts w:ascii="Times New Roman" w:hAnsi="Times New Roman" w:cs="Times New Roman"/>
          <w:lang w:val="sr-Cyrl-CS"/>
        </w:rPr>
      </w:pPr>
      <w:r w:rsidRPr="00AC644E">
        <w:rPr>
          <w:rFonts w:ascii="Times New Roman" w:hAnsi="Times New Roman" w:cs="Times New Roman"/>
          <w:b/>
        </w:rPr>
        <w:tab/>
      </w:r>
      <w:r w:rsidR="00342ACB" w:rsidRPr="00AC644E">
        <w:rPr>
          <w:rFonts w:ascii="Times New Roman" w:hAnsi="Times New Roman" w:cs="Times New Roman"/>
          <w:lang w:val="sr-Cyrl-CS"/>
        </w:rPr>
        <w:t xml:space="preserve">Благовременом понудом сматраће се она која је примљена код наручиоца до </w:t>
      </w:r>
      <w:r w:rsidR="005827D5">
        <w:rPr>
          <w:rFonts w:ascii="Times New Roman" w:hAnsi="Times New Roman" w:cs="Times New Roman"/>
          <w:b/>
          <w:lang w:val="sr-Cyrl-CS"/>
        </w:rPr>
        <w:t>8.11</w:t>
      </w:r>
      <w:r w:rsidR="00833C4F" w:rsidRPr="00AC644E">
        <w:rPr>
          <w:rFonts w:ascii="Times New Roman" w:hAnsi="Times New Roman" w:cs="Times New Roman"/>
          <w:b/>
        </w:rPr>
        <w:t>.201</w:t>
      </w:r>
      <w:r w:rsidR="008C4E87">
        <w:rPr>
          <w:rFonts w:ascii="Times New Roman" w:hAnsi="Times New Roman" w:cs="Times New Roman"/>
          <w:b/>
        </w:rPr>
        <w:t>9</w:t>
      </w:r>
      <w:r w:rsidR="00342ACB" w:rsidRPr="00AC644E">
        <w:rPr>
          <w:rFonts w:ascii="Times New Roman" w:hAnsi="Times New Roman" w:cs="Times New Roman"/>
          <w:b/>
          <w:lang w:val="ru-RU"/>
        </w:rPr>
        <w:t>.</w:t>
      </w:r>
      <w:r w:rsidR="00E92DA2" w:rsidRPr="00AC644E">
        <w:rPr>
          <w:rFonts w:ascii="Times New Roman" w:hAnsi="Times New Roman" w:cs="Times New Roman"/>
          <w:b/>
          <w:lang w:val="ru-RU"/>
        </w:rPr>
        <w:t xml:space="preserve"> године</w:t>
      </w:r>
      <w:r w:rsidR="00342ACB" w:rsidRPr="00AC644E">
        <w:rPr>
          <w:rFonts w:ascii="Times New Roman" w:hAnsi="Times New Roman" w:cs="Times New Roman"/>
          <w:b/>
          <w:lang w:val="sr-Cyrl-CS"/>
        </w:rPr>
        <w:t xml:space="preserve"> до </w:t>
      </w:r>
      <w:r w:rsidR="00AB2B81" w:rsidRPr="00AC644E">
        <w:rPr>
          <w:rFonts w:ascii="Times New Roman" w:hAnsi="Times New Roman" w:cs="Times New Roman"/>
          <w:b/>
          <w:lang w:val="sr-Latn-CS"/>
        </w:rPr>
        <w:t>12</w:t>
      </w:r>
      <w:r w:rsidR="00342ACB" w:rsidRPr="00AC644E">
        <w:rPr>
          <w:rFonts w:ascii="Times New Roman" w:hAnsi="Times New Roman" w:cs="Times New Roman"/>
          <w:b/>
        </w:rPr>
        <w:t>,00</w:t>
      </w:r>
      <w:r w:rsidR="00342ACB" w:rsidRPr="00AC644E">
        <w:rPr>
          <w:rFonts w:ascii="Times New Roman" w:hAnsi="Times New Roman" w:cs="Times New Roman"/>
          <w:b/>
          <w:lang w:val="sr-Cyrl-CS"/>
        </w:rPr>
        <w:t xml:space="preserve"> часова.</w:t>
      </w:r>
      <w:r w:rsidR="00342ACB" w:rsidRPr="00AC644E">
        <w:rPr>
          <w:rFonts w:ascii="Times New Roman" w:hAnsi="Times New Roman" w:cs="Times New Roman"/>
          <w:lang w:val="sr-Cyrl-CS"/>
        </w:rPr>
        <w:tab/>
        <w:t xml:space="preserve"> </w:t>
      </w:r>
    </w:p>
    <w:p w:rsidR="00342ACB" w:rsidRPr="00AC644E" w:rsidRDefault="001764AF" w:rsidP="0020185A">
      <w:pPr>
        <w:pStyle w:val="NoSpacing"/>
        <w:jc w:val="both"/>
        <w:rPr>
          <w:rFonts w:ascii="Times New Roman" w:hAnsi="Times New Roman" w:cs="Times New Roman"/>
          <w:lang w:val="sr-Cyrl-CS"/>
        </w:rPr>
      </w:pPr>
      <w:r w:rsidRPr="00AC644E">
        <w:rPr>
          <w:rFonts w:ascii="Times New Roman" w:hAnsi="Times New Roman" w:cs="Times New Roman"/>
          <w:lang w:val="sr-Cyrl-CS"/>
        </w:rPr>
        <w:tab/>
      </w:r>
      <w:r w:rsidR="00342ACB" w:rsidRPr="00AC644E">
        <w:rPr>
          <w:rFonts w:ascii="Times New Roman" w:hAnsi="Times New Roman" w:cs="Times New Roman"/>
          <w:lang w:val="sr-Cyrl-CS"/>
        </w:rPr>
        <w:t>Понуде примљене после наведеног рока сматраће се неблаговременим.</w:t>
      </w:r>
    </w:p>
    <w:p w:rsidR="00342ACB" w:rsidRPr="00AC644E" w:rsidRDefault="00342ACB" w:rsidP="0020185A">
      <w:pPr>
        <w:pStyle w:val="NoSpacing"/>
        <w:jc w:val="both"/>
        <w:rPr>
          <w:rFonts w:ascii="Times New Roman" w:hAnsi="Times New Roman" w:cs="Times New Roman"/>
          <w:lang w:val="sr-Cyrl-CS"/>
        </w:rPr>
      </w:pPr>
      <w:r w:rsidRPr="00AC644E">
        <w:rPr>
          <w:rFonts w:ascii="Times New Roman" w:hAnsi="Times New Roman" w:cs="Times New Roman"/>
          <w:lang w:val="sr-Cyrl-CS"/>
        </w:rPr>
        <w:tab/>
        <w:t>Неблаговремене понуде неће се разматрати и биће враћене подносиоцу неотворене.</w:t>
      </w:r>
    </w:p>
    <w:p w:rsidR="00342ACB" w:rsidRPr="00AC644E" w:rsidRDefault="001764AF" w:rsidP="0020185A">
      <w:pPr>
        <w:pStyle w:val="NoSpacing"/>
        <w:jc w:val="both"/>
        <w:rPr>
          <w:rFonts w:ascii="Times New Roman" w:hAnsi="Times New Roman" w:cs="Times New Roman"/>
          <w:lang w:val="sr-Cyrl-CS"/>
        </w:rPr>
      </w:pPr>
      <w:r w:rsidRPr="00AC644E">
        <w:rPr>
          <w:rFonts w:ascii="Times New Roman" w:hAnsi="Times New Roman" w:cs="Times New Roman"/>
          <w:lang w:val="sr-Cyrl-CS"/>
        </w:rPr>
        <w:tab/>
        <w:t>Позив за подношење понуда и конкурсна документација објављени</w:t>
      </w:r>
      <w:r w:rsidR="001C2655" w:rsidRPr="00AC644E">
        <w:rPr>
          <w:rFonts w:ascii="Times New Roman" w:hAnsi="Times New Roman" w:cs="Times New Roman"/>
          <w:lang w:val="sr-Cyrl-CS"/>
        </w:rPr>
        <w:t xml:space="preserve"> су на Порталу јавних набавки и</w:t>
      </w:r>
      <w:r w:rsidR="001C2655" w:rsidRPr="00AC644E">
        <w:rPr>
          <w:rFonts w:ascii="Times New Roman" w:hAnsi="Times New Roman" w:cs="Times New Roman"/>
        </w:rPr>
        <w:t xml:space="preserve"> </w:t>
      </w:r>
      <w:r w:rsidRPr="00AC644E">
        <w:rPr>
          <w:rFonts w:ascii="Times New Roman" w:hAnsi="Times New Roman" w:cs="Times New Roman"/>
          <w:lang w:val="sr-Cyrl-CS"/>
        </w:rPr>
        <w:t xml:space="preserve">интренет страници градске општине Младеновац </w:t>
      </w:r>
      <w:r w:rsidR="004D35E3" w:rsidRPr="00AC644E">
        <w:rPr>
          <w:rFonts w:ascii="Times New Roman" w:hAnsi="Times New Roman" w:cs="Times New Roman"/>
          <w:b/>
          <w:u w:val="single"/>
        </w:rPr>
        <w:t>www.mladenovac.rs</w:t>
      </w:r>
      <w:r w:rsidR="004D35E3" w:rsidRPr="00AC644E">
        <w:rPr>
          <w:rFonts w:ascii="Times New Roman" w:hAnsi="Times New Roman" w:cs="Times New Roman"/>
          <w:b/>
          <w:u w:val="single"/>
          <w:lang w:val="sr-Cyrl-CS"/>
        </w:rPr>
        <w:t xml:space="preserve">, </w:t>
      </w:r>
      <w:r w:rsidR="004D35E3" w:rsidRPr="00AC644E">
        <w:rPr>
          <w:rFonts w:ascii="Times New Roman" w:hAnsi="Times New Roman" w:cs="Times New Roman"/>
          <w:lang w:val="sr-Cyrl-CS"/>
        </w:rPr>
        <w:t xml:space="preserve"> </w:t>
      </w:r>
      <w:r w:rsidRPr="00AC644E">
        <w:rPr>
          <w:rFonts w:ascii="Times New Roman" w:hAnsi="Times New Roman" w:cs="Times New Roman"/>
          <w:lang w:val="sr-Cyrl-CS"/>
        </w:rPr>
        <w:t xml:space="preserve">дана </w:t>
      </w:r>
      <w:r w:rsidR="005827D5">
        <w:rPr>
          <w:rFonts w:ascii="Times New Roman" w:hAnsi="Times New Roman" w:cs="Times New Roman"/>
          <w:b/>
          <w:lang/>
        </w:rPr>
        <w:t>30</w:t>
      </w:r>
      <w:r w:rsidR="005827D5">
        <w:rPr>
          <w:rFonts w:ascii="Times New Roman" w:hAnsi="Times New Roman" w:cs="Times New Roman"/>
          <w:b/>
        </w:rPr>
        <w:t>.</w:t>
      </w:r>
      <w:r w:rsidR="005827D5">
        <w:rPr>
          <w:rFonts w:ascii="Times New Roman" w:hAnsi="Times New Roman" w:cs="Times New Roman"/>
          <w:b/>
          <w:lang/>
        </w:rPr>
        <w:t>10</w:t>
      </w:r>
      <w:r w:rsidR="00411D70" w:rsidRPr="00AC644E">
        <w:rPr>
          <w:rFonts w:ascii="Times New Roman" w:hAnsi="Times New Roman" w:cs="Times New Roman"/>
          <w:b/>
        </w:rPr>
        <w:t>.201</w:t>
      </w:r>
      <w:r w:rsidR="008C4E87">
        <w:rPr>
          <w:rFonts w:ascii="Times New Roman" w:hAnsi="Times New Roman" w:cs="Times New Roman"/>
          <w:b/>
        </w:rPr>
        <w:t>9</w:t>
      </w:r>
      <w:r w:rsidRPr="00AC644E">
        <w:rPr>
          <w:rFonts w:ascii="Times New Roman" w:hAnsi="Times New Roman" w:cs="Times New Roman"/>
          <w:b/>
          <w:lang w:val="sr-Cyrl-CS"/>
        </w:rPr>
        <w:t>. године</w:t>
      </w:r>
      <w:r w:rsidRPr="00AC644E">
        <w:rPr>
          <w:rFonts w:ascii="Times New Roman" w:hAnsi="Times New Roman" w:cs="Times New Roman"/>
          <w:lang w:val="sr-Cyrl-CS"/>
        </w:rPr>
        <w:t>.</w:t>
      </w:r>
    </w:p>
    <w:p w:rsidR="00861A0F" w:rsidRPr="00AA0B95" w:rsidRDefault="00861A0F" w:rsidP="00842733">
      <w:pPr>
        <w:pStyle w:val="NoSpacing"/>
        <w:jc w:val="both"/>
        <w:rPr>
          <w:rFonts w:ascii="Times New Roman" w:hAnsi="Times New Roman" w:cs="Times New Roman"/>
        </w:rPr>
      </w:pPr>
    </w:p>
    <w:p w:rsidR="00842733" w:rsidRPr="00AC644E" w:rsidRDefault="00842733" w:rsidP="00842733">
      <w:pPr>
        <w:pStyle w:val="NoSpacing"/>
        <w:jc w:val="both"/>
        <w:rPr>
          <w:rFonts w:ascii="Times New Roman" w:hAnsi="Times New Roman" w:cs="Times New Roman"/>
          <w:b/>
          <w:lang w:val="sr-Cyrl-CS"/>
        </w:rPr>
      </w:pPr>
      <w:r w:rsidRPr="00AC644E">
        <w:rPr>
          <w:rFonts w:ascii="Times New Roman" w:hAnsi="Times New Roman" w:cs="Times New Roman"/>
          <w:lang w:val="sr-Cyrl-CS"/>
        </w:rPr>
        <w:tab/>
      </w:r>
      <w:r w:rsidRPr="00AC644E">
        <w:rPr>
          <w:rFonts w:ascii="Times New Roman" w:hAnsi="Times New Roman" w:cs="Times New Roman"/>
          <w:b/>
          <w:lang w:val="sr-Cyrl-CS"/>
        </w:rPr>
        <w:t>НАЧИН И МЕСТО ПРЕУЗИМАЊА КОНКУРСНЕ ДОКУМЕНТАЦИЈЕ:</w:t>
      </w:r>
    </w:p>
    <w:p w:rsidR="00842733" w:rsidRPr="00AC644E" w:rsidRDefault="00842733" w:rsidP="00842733">
      <w:pPr>
        <w:pStyle w:val="NoSpacing"/>
        <w:jc w:val="both"/>
        <w:rPr>
          <w:rFonts w:ascii="Times New Roman" w:hAnsi="Times New Roman" w:cs="Times New Roman"/>
          <w:b/>
          <w:lang w:val="sr-Cyrl-CS"/>
        </w:rPr>
      </w:pPr>
    </w:p>
    <w:p w:rsidR="00842733" w:rsidRPr="00AC644E" w:rsidRDefault="00842733" w:rsidP="00842733">
      <w:pPr>
        <w:pStyle w:val="NoSpacing"/>
        <w:jc w:val="both"/>
        <w:rPr>
          <w:rFonts w:ascii="Times New Roman" w:hAnsi="Times New Roman" w:cs="Times New Roman"/>
          <w:lang w:val="sr-Cyrl-CS"/>
        </w:rPr>
      </w:pPr>
      <w:r w:rsidRPr="00AC644E">
        <w:rPr>
          <w:rFonts w:ascii="Times New Roman" w:hAnsi="Times New Roman" w:cs="Times New Roman"/>
          <w:lang w:val="sr-Cyrl-CS"/>
        </w:rPr>
        <w:tab/>
        <w:t xml:space="preserve">Конкурсна документација се преузима са Портала јавних набавки на сајту </w:t>
      </w:r>
      <w:r w:rsidRPr="00AC644E">
        <w:rPr>
          <w:rFonts w:ascii="Times New Roman" w:hAnsi="Times New Roman" w:cs="Times New Roman"/>
          <w:b/>
          <w:u w:val="single"/>
          <w:lang w:val="sr-Cyrl-CS"/>
        </w:rPr>
        <w:t>http://portal.ujn.gov.rs/</w:t>
      </w:r>
      <w:r w:rsidRPr="00AC644E">
        <w:rPr>
          <w:rFonts w:ascii="Times New Roman" w:hAnsi="Times New Roman" w:cs="Times New Roman"/>
          <w:lang w:val="sr-Cyrl-CS"/>
        </w:rPr>
        <w:t xml:space="preserve"> и</w:t>
      </w:r>
      <w:r w:rsidR="0020185A" w:rsidRPr="00AC644E">
        <w:rPr>
          <w:rFonts w:ascii="Times New Roman" w:hAnsi="Times New Roman" w:cs="Times New Roman"/>
          <w:lang w:val="sr-Cyrl-CS"/>
        </w:rPr>
        <w:t xml:space="preserve">ли </w:t>
      </w:r>
      <w:r w:rsidRPr="00AC644E">
        <w:rPr>
          <w:rFonts w:ascii="Times New Roman" w:hAnsi="Times New Roman" w:cs="Times New Roman"/>
          <w:lang w:val="sr-Cyrl-CS"/>
        </w:rPr>
        <w:t>интернет страниц</w:t>
      </w:r>
      <w:r w:rsidR="0020185A" w:rsidRPr="00AC644E">
        <w:rPr>
          <w:rFonts w:ascii="Times New Roman" w:hAnsi="Times New Roman" w:cs="Times New Roman"/>
          <w:lang w:val="sr-Cyrl-CS"/>
        </w:rPr>
        <w:t>е</w:t>
      </w:r>
      <w:r w:rsidRPr="00AC644E">
        <w:rPr>
          <w:rFonts w:ascii="Times New Roman" w:hAnsi="Times New Roman" w:cs="Times New Roman"/>
          <w:lang w:val="sr-Cyrl-CS"/>
        </w:rPr>
        <w:t xml:space="preserve"> Наручиоца </w:t>
      </w:r>
      <w:r w:rsidRPr="00AC644E">
        <w:rPr>
          <w:rFonts w:ascii="Times New Roman" w:hAnsi="Times New Roman" w:cs="Times New Roman"/>
          <w:b/>
          <w:u w:val="single"/>
          <w:lang w:val="sr-Cyrl-CS"/>
        </w:rPr>
        <w:t>http://www.mladenovac.rs</w:t>
      </w:r>
      <w:r w:rsidRPr="00AC644E">
        <w:rPr>
          <w:rFonts w:ascii="Times New Roman" w:hAnsi="Times New Roman" w:cs="Times New Roman"/>
          <w:lang w:val="sr-Cyrl-CS"/>
        </w:rPr>
        <w:t>/</w:t>
      </w:r>
    </w:p>
    <w:p w:rsidR="00833C4F" w:rsidRPr="00AC644E" w:rsidRDefault="00BE3F6C" w:rsidP="00842733">
      <w:pPr>
        <w:pStyle w:val="NoSpacing"/>
        <w:jc w:val="both"/>
        <w:rPr>
          <w:rFonts w:ascii="Times New Roman" w:hAnsi="Times New Roman" w:cs="Times New Roman"/>
          <w:lang w:val="sr-Cyrl-CS"/>
        </w:rPr>
      </w:pPr>
      <w:r w:rsidRPr="00AC644E">
        <w:rPr>
          <w:rFonts w:ascii="Times New Roman" w:hAnsi="Times New Roman" w:cs="Times New Roman"/>
          <w:lang w:val="sr-Cyrl-CS"/>
        </w:rPr>
        <w:tab/>
      </w:r>
    </w:p>
    <w:p w:rsidR="00842733" w:rsidRPr="00AC644E" w:rsidRDefault="00842733" w:rsidP="00842733">
      <w:pPr>
        <w:pStyle w:val="NoSpacing"/>
        <w:jc w:val="both"/>
        <w:rPr>
          <w:rFonts w:ascii="Times New Roman" w:hAnsi="Times New Roman" w:cs="Times New Roman"/>
          <w:lang w:val="sr-Cyrl-CS"/>
        </w:rPr>
      </w:pPr>
      <w:r w:rsidRPr="00AC644E">
        <w:rPr>
          <w:rFonts w:ascii="Times New Roman" w:hAnsi="Times New Roman" w:cs="Times New Roman"/>
          <w:lang w:val="sr-Cyrl-CS"/>
        </w:rPr>
        <w:tab/>
      </w:r>
      <w:r w:rsidRPr="00AC644E">
        <w:rPr>
          <w:rFonts w:ascii="Times New Roman" w:hAnsi="Times New Roman" w:cs="Times New Roman"/>
          <w:b/>
          <w:lang w:val="sr-Cyrl-CS"/>
        </w:rPr>
        <w:t>ЈАВНО ОТВАРАЊЕ ПОНУДА</w:t>
      </w:r>
      <w:r w:rsidRPr="00AC644E">
        <w:rPr>
          <w:rFonts w:ascii="Times New Roman" w:hAnsi="Times New Roman" w:cs="Times New Roman"/>
          <w:lang w:val="sr-Cyrl-CS"/>
        </w:rPr>
        <w:t xml:space="preserve">: </w:t>
      </w:r>
    </w:p>
    <w:p w:rsidR="00842733" w:rsidRPr="00AC644E" w:rsidRDefault="00842733" w:rsidP="00842733">
      <w:pPr>
        <w:pStyle w:val="NoSpacing"/>
        <w:jc w:val="both"/>
        <w:rPr>
          <w:rFonts w:ascii="Times New Roman" w:hAnsi="Times New Roman" w:cs="Times New Roman"/>
          <w:lang w:val="sr-Cyrl-CS"/>
        </w:rPr>
      </w:pPr>
    </w:p>
    <w:p w:rsidR="00842733" w:rsidRPr="00AC644E" w:rsidRDefault="00842733" w:rsidP="00842733">
      <w:pPr>
        <w:pStyle w:val="NoSpacing"/>
        <w:jc w:val="both"/>
        <w:rPr>
          <w:rFonts w:ascii="Times New Roman" w:hAnsi="Times New Roman" w:cs="Times New Roman"/>
          <w:b/>
          <w:lang w:val="sr-Cyrl-CS"/>
        </w:rPr>
      </w:pPr>
      <w:r w:rsidRPr="00AC644E">
        <w:rPr>
          <w:rFonts w:ascii="Times New Roman" w:hAnsi="Times New Roman" w:cs="Times New Roman"/>
          <w:lang w:val="sr-Cyrl-CS"/>
        </w:rPr>
        <w:tab/>
        <w:t xml:space="preserve">Јавно отварање понуда обавиће се у дану истека за достављање понуда, односно </w:t>
      </w:r>
      <w:r w:rsidR="005827D5">
        <w:rPr>
          <w:rFonts w:ascii="Times New Roman" w:hAnsi="Times New Roman" w:cs="Times New Roman"/>
          <w:b/>
          <w:lang/>
        </w:rPr>
        <w:t>8.11</w:t>
      </w:r>
      <w:r w:rsidR="000A7E2F" w:rsidRPr="00AC644E">
        <w:rPr>
          <w:rFonts w:ascii="Times New Roman" w:hAnsi="Times New Roman" w:cs="Times New Roman"/>
          <w:b/>
        </w:rPr>
        <w:t>.</w:t>
      </w:r>
      <w:r w:rsidR="00833C4F" w:rsidRPr="00AC644E">
        <w:rPr>
          <w:rFonts w:ascii="Times New Roman" w:hAnsi="Times New Roman" w:cs="Times New Roman"/>
          <w:b/>
        </w:rPr>
        <w:t>201</w:t>
      </w:r>
      <w:r w:rsidR="008C4E87">
        <w:rPr>
          <w:rFonts w:ascii="Times New Roman" w:hAnsi="Times New Roman" w:cs="Times New Roman"/>
          <w:b/>
        </w:rPr>
        <w:t>9</w:t>
      </w:r>
      <w:r w:rsidRPr="00AC644E">
        <w:rPr>
          <w:rFonts w:ascii="Times New Roman" w:hAnsi="Times New Roman" w:cs="Times New Roman"/>
          <w:b/>
          <w:lang w:val="ru-RU"/>
        </w:rPr>
        <w:t xml:space="preserve">. </w:t>
      </w:r>
      <w:r w:rsidRPr="00AC644E">
        <w:rPr>
          <w:rFonts w:ascii="Times New Roman" w:hAnsi="Times New Roman" w:cs="Times New Roman"/>
          <w:b/>
          <w:lang w:val="sr-Cyrl-CS"/>
        </w:rPr>
        <w:t xml:space="preserve">године </w:t>
      </w:r>
      <w:r w:rsidRPr="00AC644E">
        <w:rPr>
          <w:rFonts w:ascii="Times New Roman" w:hAnsi="Times New Roman" w:cs="Times New Roman"/>
          <w:lang w:val="sr-Cyrl-CS"/>
        </w:rPr>
        <w:t>са почетком</w:t>
      </w:r>
      <w:r w:rsidRPr="00AC644E">
        <w:rPr>
          <w:rFonts w:ascii="Times New Roman" w:hAnsi="Times New Roman" w:cs="Times New Roman"/>
          <w:b/>
          <w:lang w:val="sr-Cyrl-CS"/>
        </w:rPr>
        <w:t xml:space="preserve"> у 12</w:t>
      </w:r>
      <w:r w:rsidR="001C2655" w:rsidRPr="00AC644E">
        <w:rPr>
          <w:rFonts w:ascii="Times New Roman" w:hAnsi="Times New Roman" w:cs="Times New Roman"/>
          <w:b/>
        </w:rPr>
        <w:t>,</w:t>
      </w:r>
      <w:r w:rsidRPr="00AC644E">
        <w:rPr>
          <w:rFonts w:ascii="Times New Roman" w:hAnsi="Times New Roman" w:cs="Times New Roman"/>
          <w:b/>
          <w:lang w:val="sr-Cyrl-CS"/>
        </w:rPr>
        <w:t>15</w:t>
      </w:r>
      <w:r w:rsidRPr="00AC644E">
        <w:rPr>
          <w:rFonts w:ascii="Times New Roman" w:hAnsi="Times New Roman" w:cs="Times New Roman"/>
          <w:b/>
          <w:lang w:val="ru-RU"/>
        </w:rPr>
        <w:t xml:space="preserve"> </w:t>
      </w:r>
      <w:r w:rsidRPr="00AC644E">
        <w:rPr>
          <w:rFonts w:ascii="Times New Roman" w:hAnsi="Times New Roman" w:cs="Times New Roman"/>
          <w:b/>
          <w:lang w:val="sr-Cyrl-CS"/>
        </w:rPr>
        <w:t>часова.</w:t>
      </w:r>
    </w:p>
    <w:p w:rsidR="00842733" w:rsidRPr="00AC644E" w:rsidRDefault="00842733" w:rsidP="00842733">
      <w:pPr>
        <w:pStyle w:val="NoSpacing"/>
        <w:rPr>
          <w:rFonts w:ascii="Times New Roman" w:hAnsi="Times New Roman" w:cs="Times New Roman"/>
        </w:rPr>
      </w:pPr>
      <w:r w:rsidRPr="00AC644E">
        <w:rPr>
          <w:lang w:val="sr-Cyrl-CS"/>
        </w:rPr>
        <w:tab/>
      </w:r>
      <w:r w:rsidRPr="00AC644E">
        <w:rPr>
          <w:rFonts w:ascii="Times New Roman" w:hAnsi="Times New Roman" w:cs="Times New Roman"/>
        </w:rPr>
        <w:t>Отварање понуда је јавно и може присуствовати свако заинтересовано лице.</w:t>
      </w:r>
    </w:p>
    <w:p w:rsidR="00842733" w:rsidRPr="00AC644E" w:rsidRDefault="00842733" w:rsidP="00842733">
      <w:pPr>
        <w:pStyle w:val="NoSpacing"/>
        <w:rPr>
          <w:rFonts w:ascii="Times New Roman" w:hAnsi="Times New Roman" w:cs="Times New Roman"/>
          <w:lang w:val="sr-Cyrl-CS"/>
        </w:rPr>
      </w:pPr>
      <w:r w:rsidRPr="00AC644E">
        <w:rPr>
          <w:rFonts w:ascii="Times New Roman" w:hAnsi="Times New Roman" w:cs="Times New Roman"/>
          <w:lang w:val="sr-Cyrl-CS"/>
        </w:rPr>
        <w:tab/>
      </w:r>
      <w:r w:rsidRPr="00AC644E">
        <w:rPr>
          <w:rFonts w:ascii="Times New Roman" w:hAnsi="Times New Roman" w:cs="Times New Roman"/>
        </w:rPr>
        <w:t>У поступку отварања понуда могу активно учествовати само овлашћени представници понуђача.</w:t>
      </w:r>
    </w:p>
    <w:p w:rsidR="00AC644E" w:rsidRDefault="00AC644E" w:rsidP="00342ACB">
      <w:pPr>
        <w:pStyle w:val="NoSpacing"/>
        <w:jc w:val="both"/>
        <w:rPr>
          <w:rFonts w:ascii="Times New Roman" w:hAnsi="Times New Roman" w:cs="Times New Roman"/>
          <w:lang w:val="sr-Cyrl-CS"/>
        </w:rPr>
      </w:pPr>
    </w:p>
    <w:p w:rsidR="00342ACB" w:rsidRPr="000D084B" w:rsidRDefault="00AC644E" w:rsidP="00342ACB">
      <w:pPr>
        <w:pStyle w:val="NoSpacing"/>
        <w:jc w:val="both"/>
        <w:rPr>
          <w:rFonts w:ascii="Times New Roman" w:hAnsi="Times New Roman" w:cs="Times New Roman"/>
          <w:b/>
          <w:lang w:val="sr-Cyrl-CS"/>
        </w:rPr>
      </w:pPr>
      <w:r>
        <w:rPr>
          <w:rFonts w:ascii="Times New Roman" w:hAnsi="Times New Roman" w:cs="Times New Roman"/>
          <w:lang w:val="sr-Cyrl-CS"/>
        </w:rPr>
        <w:tab/>
      </w:r>
      <w:r w:rsidR="00342ACB" w:rsidRPr="000D084B">
        <w:rPr>
          <w:rFonts w:ascii="Times New Roman" w:hAnsi="Times New Roman" w:cs="Times New Roman"/>
          <w:b/>
          <w:lang w:val="sr-Cyrl-CS"/>
        </w:rPr>
        <w:t>ПОНУДЕ СА ВАРИЈАНТАМА</w:t>
      </w:r>
    </w:p>
    <w:p w:rsidR="00342ACB" w:rsidRPr="000D084B" w:rsidRDefault="00342ACB" w:rsidP="00342ACB">
      <w:pPr>
        <w:pStyle w:val="NoSpacing"/>
        <w:jc w:val="both"/>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Подношење понуда са варијантама није допуштено.</w:t>
      </w:r>
    </w:p>
    <w:p w:rsidR="00110965" w:rsidRPr="000D084B" w:rsidRDefault="00110965" w:rsidP="00342ACB">
      <w:pPr>
        <w:pStyle w:val="NoSpacing"/>
        <w:rPr>
          <w:rFonts w:ascii="Times New Roman" w:hAnsi="Times New Roman" w:cs="Times New Roman"/>
          <w:lang w:val="sr-Cyrl-CS"/>
        </w:rPr>
      </w:pP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lang w:val="sr-Latn-CS"/>
        </w:rPr>
        <w:lastRenderedPageBreak/>
        <w:tab/>
      </w:r>
      <w:r w:rsidRPr="000D084B">
        <w:rPr>
          <w:rFonts w:ascii="Times New Roman" w:hAnsi="Times New Roman" w:cs="Times New Roman"/>
          <w:b/>
          <w:lang w:val="sr-Cyrl-CS"/>
        </w:rPr>
        <w:t>ПАРТИЈЕ</w:t>
      </w:r>
    </w:p>
    <w:p w:rsidR="00342ACB" w:rsidRPr="000D084B" w:rsidRDefault="00342ACB" w:rsidP="00342ACB">
      <w:pPr>
        <w:pStyle w:val="NoSpacing"/>
        <w:jc w:val="both"/>
        <w:rPr>
          <w:rFonts w:ascii="Times New Roman" w:hAnsi="Times New Roman" w:cs="Times New Roman"/>
          <w:b/>
          <w:lang w:val="sr-Cyrl-CS"/>
        </w:rPr>
      </w:pPr>
    </w:p>
    <w:p w:rsidR="000A1D42" w:rsidRDefault="000A1D42" w:rsidP="00AA0B95">
      <w:pPr>
        <w:pStyle w:val="NoSpacing"/>
        <w:jc w:val="both"/>
        <w:rPr>
          <w:rFonts w:ascii="Times New Roman" w:hAnsi="Times New Roman" w:cs="Times New Roman"/>
          <w:lang w:val="sr-Cyrl-CS"/>
        </w:rPr>
      </w:pPr>
      <w:r>
        <w:rPr>
          <w:rFonts w:ascii="Times New Roman" w:hAnsi="Times New Roman" w:cs="Times New Roman"/>
          <w:lang w:val="sr-Cyrl-CS"/>
        </w:rPr>
        <w:tab/>
      </w:r>
      <w:r w:rsidR="00AA0B95">
        <w:rPr>
          <w:rFonts w:ascii="Times New Roman" w:hAnsi="Times New Roman" w:cs="Times New Roman"/>
          <w:lang w:val="sr-Cyrl-CS"/>
        </w:rPr>
        <w:t>Предмет јавне набавке није обликован у партије.</w:t>
      </w:r>
    </w:p>
    <w:p w:rsidR="00264E75" w:rsidRPr="000A1D42" w:rsidRDefault="00264E75" w:rsidP="008C4E87">
      <w:pPr>
        <w:pStyle w:val="NoSpacing"/>
        <w:jc w:val="both"/>
        <w:rPr>
          <w:rFonts w:ascii="Times New Roman" w:hAnsi="Times New Roman" w:cs="Times New Roman"/>
        </w:rPr>
      </w:pPr>
    </w:p>
    <w:p w:rsidR="00342ACB" w:rsidRDefault="003E369F" w:rsidP="00342ACB">
      <w:pPr>
        <w:pStyle w:val="NoSpacing"/>
        <w:jc w:val="both"/>
        <w:rPr>
          <w:rFonts w:ascii="Times New Roman" w:hAnsi="Times New Roman" w:cs="Times New Roman"/>
          <w:b/>
          <w:lang w:val="sr-Cyrl-CS"/>
        </w:rPr>
      </w:pPr>
      <w:r>
        <w:rPr>
          <w:rFonts w:ascii="Times New Roman" w:hAnsi="Times New Roman" w:cs="Times New Roman"/>
          <w:lang w:val="sr-Cyrl-CS"/>
        </w:rPr>
        <w:tab/>
      </w:r>
      <w:r w:rsidR="00342ACB" w:rsidRPr="000D084B">
        <w:rPr>
          <w:rFonts w:ascii="Times New Roman" w:hAnsi="Times New Roman" w:cs="Times New Roman"/>
          <w:b/>
          <w:lang w:val="sr-Cyrl-CS"/>
        </w:rPr>
        <w:t>НАЧИН ИЗМЕНЕ, ДОПУНЕ И ОПОЗИВА ПОНУДЕ</w:t>
      </w:r>
      <w:r w:rsidR="00074B21">
        <w:rPr>
          <w:rFonts w:ascii="Times New Roman" w:hAnsi="Times New Roman" w:cs="Times New Roman"/>
          <w:b/>
          <w:lang w:val="sr-Cyrl-CS"/>
        </w:rPr>
        <w:t xml:space="preserve"> </w:t>
      </w:r>
    </w:p>
    <w:p w:rsidR="001A0BF1" w:rsidRPr="001A0BF1" w:rsidRDefault="001A0BF1" w:rsidP="00342ACB">
      <w:pPr>
        <w:pStyle w:val="NoSpacing"/>
        <w:jc w:val="both"/>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У року за подношење понуде понуђач може да измени, допуни или опозове своју понуду на начин који је одређен за подношење понуде.</w:t>
      </w:r>
    </w:p>
    <w:p w:rsidR="00342ACB" w:rsidRPr="000D084B" w:rsidRDefault="00342ACB" w:rsidP="00342ACB">
      <w:pPr>
        <w:pStyle w:val="NoSpacing"/>
        <w:jc w:val="both"/>
        <w:rPr>
          <w:rFonts w:ascii="Times New Roman" w:eastAsia="TimesNewRomanPSMT" w:hAnsi="Times New Roman" w:cs="Times New Roman"/>
          <w:bCs/>
          <w:iCs/>
        </w:rPr>
      </w:pPr>
      <w:r w:rsidRPr="000D084B">
        <w:rPr>
          <w:rFonts w:ascii="Times New Roman" w:hAnsi="Times New Roman" w:cs="Times New Roman"/>
          <w:lang w:val="sr-Cyrl-CS"/>
        </w:rPr>
        <w:tab/>
      </w:r>
      <w:r w:rsidRPr="000D084B">
        <w:rPr>
          <w:rFonts w:ascii="Times New Roman" w:hAnsi="Times New Roman" w:cs="Times New Roman"/>
        </w:rPr>
        <w:t xml:space="preserve">Понуђач је дужан да јасно назначи који део понуде мења односно која документа накнадно доставља. </w:t>
      </w:r>
    </w:p>
    <w:p w:rsidR="00342ACB" w:rsidRPr="009F2DE2" w:rsidRDefault="00342ACB" w:rsidP="00342ACB">
      <w:pPr>
        <w:pStyle w:val="NoSpacing"/>
        <w:jc w:val="both"/>
        <w:rPr>
          <w:rFonts w:ascii="Times New Roman" w:eastAsia="TimesNewRomanPSMT" w:hAnsi="Times New Roman" w:cs="Times New Roman"/>
          <w:bCs/>
          <w:iCs/>
        </w:rPr>
      </w:pPr>
      <w:r w:rsidRPr="000D084B">
        <w:rPr>
          <w:rFonts w:ascii="Times New Roman" w:eastAsia="TimesNewRomanPSMT" w:hAnsi="Times New Roman" w:cs="Times New Roman"/>
          <w:bCs/>
          <w:iCs/>
          <w:lang w:val="sr-Cyrl-CS"/>
        </w:rPr>
        <w:tab/>
      </w:r>
      <w:r w:rsidRPr="000D084B">
        <w:rPr>
          <w:rFonts w:ascii="Times New Roman" w:eastAsia="TimesNewRomanPSMT" w:hAnsi="Times New Roman" w:cs="Times New Roman"/>
          <w:bCs/>
          <w:iCs/>
        </w:rPr>
        <w:t xml:space="preserve">Измену, допуну или опозив понуде треба доставити на адресу: </w:t>
      </w:r>
      <w:r w:rsidRPr="000D084B">
        <w:rPr>
          <w:rFonts w:ascii="Times New Roman" w:hAnsi="Times New Roman" w:cs="Times New Roman"/>
          <w:color w:val="000000" w:themeColor="text1"/>
          <w:lang w:val="sr-Cyrl-CS"/>
        </w:rPr>
        <w:t>Градска општина Младеновац, Комисија за јавну набавку</w:t>
      </w:r>
      <w:r w:rsidR="009E10A6">
        <w:rPr>
          <w:rFonts w:ascii="Times New Roman" w:hAnsi="Times New Roman" w:cs="Times New Roman"/>
          <w:color w:val="000000" w:themeColor="text1"/>
          <w:lang w:val="sr-Cyrl-CS"/>
        </w:rPr>
        <w:t>,</w:t>
      </w:r>
      <w:r w:rsidRPr="000D084B">
        <w:rPr>
          <w:rFonts w:ascii="Times New Roman" w:hAnsi="Times New Roman" w:cs="Times New Roman"/>
          <w:color w:val="000000" w:themeColor="text1"/>
          <w:lang w:val="sr-Cyrl-CS"/>
        </w:rPr>
        <w:t xml:space="preserve"> </w:t>
      </w:r>
      <w:r w:rsidR="00533C68">
        <w:rPr>
          <w:rFonts w:ascii="Times New Roman" w:hAnsi="Times New Roman" w:cs="Times New Roman"/>
          <w:color w:val="000000" w:themeColor="text1"/>
          <w:lang w:val="sr-Cyrl-CS"/>
        </w:rPr>
        <w:t>у</w:t>
      </w:r>
      <w:r w:rsidRPr="000D084B">
        <w:rPr>
          <w:rFonts w:ascii="Times New Roman" w:hAnsi="Times New Roman" w:cs="Times New Roman"/>
          <w:color w:val="000000" w:themeColor="text1"/>
          <w:lang w:val="sr-Cyrl-CS"/>
        </w:rPr>
        <w:t>л. Јанка Катића бр.</w:t>
      </w:r>
      <w:r w:rsidR="005827D5">
        <w:rPr>
          <w:rFonts w:ascii="Times New Roman" w:hAnsi="Times New Roman" w:cs="Times New Roman"/>
          <w:color w:val="000000" w:themeColor="text1"/>
          <w:lang w:val="sr-Cyrl-CS"/>
        </w:rPr>
        <w:t xml:space="preserve"> </w:t>
      </w:r>
      <w:r w:rsidRPr="000D084B">
        <w:rPr>
          <w:rFonts w:ascii="Times New Roman" w:hAnsi="Times New Roman" w:cs="Times New Roman"/>
          <w:color w:val="000000" w:themeColor="text1"/>
          <w:lang w:val="sr-Cyrl-CS"/>
        </w:rPr>
        <w:t>6, 11400 Младеновац</w:t>
      </w:r>
      <w:r w:rsidRPr="000D084B">
        <w:rPr>
          <w:rFonts w:ascii="Times New Roman" w:hAnsi="Times New Roman" w:cs="Times New Roman"/>
          <w:i/>
          <w:iCs/>
        </w:rPr>
        <w:t xml:space="preserve"> </w:t>
      </w:r>
      <w:r w:rsidRPr="000D084B">
        <w:rPr>
          <w:rFonts w:ascii="Times New Roman" w:eastAsia="TimesNewRomanPSMT" w:hAnsi="Times New Roman" w:cs="Times New Roman"/>
          <w:bCs/>
          <w:iCs/>
          <w:color w:val="FF0000"/>
        </w:rPr>
        <w:t xml:space="preserve"> </w:t>
      </w:r>
      <w:r w:rsidRPr="000D084B">
        <w:rPr>
          <w:rFonts w:ascii="Times New Roman" w:eastAsia="TimesNewRomanPSMT" w:hAnsi="Times New Roman" w:cs="Times New Roman"/>
          <w:bCs/>
          <w:iCs/>
        </w:rPr>
        <w:t>са назнаком:</w:t>
      </w:r>
      <w:r w:rsidR="00B83EE4">
        <w:rPr>
          <w:rFonts w:ascii="Times New Roman" w:eastAsia="TimesNewRomanPSMT" w:hAnsi="Times New Roman" w:cs="Times New Roman"/>
          <w:bCs/>
          <w:iCs/>
          <w:lang w:val="sr-Cyrl-CS"/>
        </w:rPr>
        <w:t xml:space="preserve"> </w:t>
      </w:r>
      <w:r w:rsidRPr="000D084B">
        <w:rPr>
          <w:rFonts w:ascii="Times New Roman" w:eastAsia="TimesNewRomanPSMT" w:hAnsi="Times New Roman" w:cs="Times New Roman"/>
          <w:bCs/>
          <w:iCs/>
        </w:rPr>
        <w:t>„Измена понуде</w:t>
      </w:r>
      <w:r w:rsidRPr="000D084B">
        <w:rPr>
          <w:rFonts w:ascii="Times New Roman" w:eastAsia="TimesNewRomanPS-BoldMT" w:hAnsi="Times New Roman" w:cs="Times New Roman"/>
          <w:bCs/>
        </w:rPr>
        <w:t xml:space="preserve"> за јавну набав</w:t>
      </w:r>
      <w:r w:rsidRPr="009E10A6">
        <w:rPr>
          <w:rFonts w:ascii="Times New Roman" w:eastAsia="TimesNewRomanPS-BoldMT" w:hAnsi="Times New Roman" w:cs="Times New Roman"/>
          <w:bCs/>
        </w:rPr>
        <w:t>ку</w:t>
      </w:r>
      <w:r w:rsidRPr="009E10A6">
        <w:rPr>
          <w:rFonts w:ascii="Times New Roman" w:hAnsi="Times New Roman" w:cs="Times New Roman"/>
        </w:rPr>
        <w:t xml:space="preserve"> </w:t>
      </w:r>
      <w:r w:rsidR="009E10A6" w:rsidRPr="009E10A6">
        <w:rPr>
          <w:rFonts w:ascii="Times New Roman" w:hAnsi="Times New Roman" w:cs="Times New Roman"/>
          <w:lang w:val="sr-Cyrl-CS"/>
        </w:rPr>
        <w:t xml:space="preserve">услуге </w:t>
      </w:r>
      <w:r w:rsidR="00AA0B95" w:rsidRPr="00AA0B95">
        <w:rPr>
          <w:rFonts w:ascii="Times New Roman" w:hAnsi="Times New Roman" w:cs="Times New Roman"/>
          <w:lang w:val="sr-Cyrl-CS"/>
        </w:rPr>
        <w:t xml:space="preserve">израде </w:t>
      </w:r>
      <w:r w:rsidR="005827D5" w:rsidRPr="00240669">
        <w:rPr>
          <w:rFonts w:ascii="Times New Roman" w:hAnsi="Times New Roman" w:cs="Times New Roman"/>
        </w:rPr>
        <w:t xml:space="preserve">техничке документације </w:t>
      </w:r>
      <w:r w:rsidR="005827D5" w:rsidRPr="00240669">
        <w:rPr>
          <w:rFonts w:ascii="Times New Roman" w:eastAsia="Calibri" w:hAnsi="Times New Roman" w:cs="Times New Roman"/>
        </w:rPr>
        <w:t>за мерна места, мониторинг и управљање водоводном мрежом на територији ГО Младеновац</w:t>
      </w:r>
      <w:r w:rsidR="00922733" w:rsidRPr="00412765">
        <w:rPr>
          <w:rFonts w:ascii="Times New Roman" w:hAnsi="Times New Roman" w:cs="Times New Roman"/>
        </w:rPr>
        <w:t>,</w:t>
      </w:r>
      <w:r w:rsidR="00922733">
        <w:rPr>
          <w:rFonts w:ascii="Times New Roman" w:hAnsi="Times New Roman" w:cs="Times New Roman"/>
        </w:rPr>
        <w:t xml:space="preserve"> ЈНМВ бр. </w:t>
      </w:r>
      <w:r w:rsidR="000A1D42">
        <w:rPr>
          <w:rFonts w:ascii="Times New Roman" w:hAnsi="Times New Roman" w:cs="Times New Roman"/>
        </w:rPr>
        <w:t>2</w:t>
      </w:r>
      <w:r w:rsidR="00922733">
        <w:rPr>
          <w:rFonts w:ascii="Times New Roman" w:hAnsi="Times New Roman" w:cs="Times New Roman"/>
        </w:rPr>
        <w:t>.</w:t>
      </w:r>
      <w:r w:rsidR="005827D5">
        <w:rPr>
          <w:rFonts w:ascii="Times New Roman" w:hAnsi="Times New Roman" w:cs="Times New Roman"/>
          <w:lang/>
        </w:rPr>
        <w:t>26</w:t>
      </w:r>
      <w:r w:rsidR="00922733">
        <w:rPr>
          <w:rFonts w:ascii="Times New Roman" w:hAnsi="Times New Roman" w:cs="Times New Roman"/>
        </w:rPr>
        <w:t>/201</w:t>
      </w:r>
      <w:r w:rsidR="000A1D42">
        <w:rPr>
          <w:rFonts w:ascii="Times New Roman" w:hAnsi="Times New Roman" w:cs="Times New Roman"/>
        </w:rPr>
        <w:t>9</w:t>
      </w:r>
      <w:r w:rsidRPr="000D084B">
        <w:rPr>
          <w:rFonts w:ascii="Times New Roman" w:eastAsia="TimesNewRomanPS-BoldMT" w:hAnsi="Times New Roman" w:cs="Times New Roman"/>
          <w:bCs/>
        </w:rPr>
        <w:t xml:space="preserve"> </w:t>
      </w:r>
      <w:r w:rsidRPr="000D084B">
        <w:rPr>
          <w:rFonts w:ascii="Times New Roman" w:eastAsia="TimesNewRomanPSMT" w:hAnsi="Times New Roman" w:cs="Times New Roman"/>
          <w:bCs/>
        </w:rPr>
        <w:t xml:space="preserve">- </w:t>
      </w:r>
      <w:r w:rsidRPr="000D084B">
        <w:rPr>
          <w:rFonts w:ascii="Times New Roman" w:eastAsia="TimesNewRomanPS-BoldMT" w:hAnsi="Times New Roman" w:cs="Times New Roman"/>
          <w:bCs/>
        </w:rPr>
        <w:t>НЕ ОТВАРАТИ”</w:t>
      </w:r>
      <w:r w:rsidRPr="000D084B">
        <w:rPr>
          <w:rFonts w:ascii="Times New Roman" w:eastAsia="TimesNewRomanPSMT" w:hAnsi="Times New Roman" w:cs="Times New Roman"/>
          <w:bCs/>
          <w:iCs/>
        </w:rPr>
        <w:t xml:space="preserve"> или</w:t>
      </w:r>
      <w:r w:rsidR="00B83EE4">
        <w:rPr>
          <w:rFonts w:ascii="Times New Roman" w:eastAsia="TimesNewRomanPSMT" w:hAnsi="Times New Roman" w:cs="Times New Roman"/>
          <w:bCs/>
          <w:iCs/>
          <w:lang w:val="sr-Cyrl-CS"/>
        </w:rPr>
        <w:t xml:space="preserve"> </w:t>
      </w:r>
      <w:r w:rsidRPr="000D084B">
        <w:rPr>
          <w:rFonts w:ascii="Times New Roman" w:eastAsia="TimesNewRomanPSMT" w:hAnsi="Times New Roman" w:cs="Times New Roman"/>
          <w:bCs/>
          <w:iCs/>
        </w:rPr>
        <w:t xml:space="preserve">„Допуна понуде </w:t>
      </w:r>
      <w:r w:rsidRPr="000D084B">
        <w:rPr>
          <w:rFonts w:ascii="Times New Roman" w:eastAsia="TimesNewRomanPS-BoldMT" w:hAnsi="Times New Roman" w:cs="Times New Roman"/>
          <w:bCs/>
        </w:rPr>
        <w:t>за јавну набавку</w:t>
      </w:r>
      <w:r w:rsidRPr="000D084B">
        <w:rPr>
          <w:rFonts w:ascii="Times New Roman" w:hAnsi="Times New Roman" w:cs="Times New Roman"/>
        </w:rPr>
        <w:t xml:space="preserve"> </w:t>
      </w:r>
      <w:r w:rsidR="005827D5" w:rsidRPr="009E10A6">
        <w:rPr>
          <w:rFonts w:ascii="Times New Roman" w:hAnsi="Times New Roman" w:cs="Times New Roman"/>
          <w:lang w:val="sr-Cyrl-CS"/>
        </w:rPr>
        <w:t xml:space="preserve">услуге </w:t>
      </w:r>
      <w:r w:rsidR="005827D5" w:rsidRPr="00AA0B95">
        <w:rPr>
          <w:rFonts w:ascii="Times New Roman" w:hAnsi="Times New Roman" w:cs="Times New Roman"/>
          <w:lang w:val="sr-Cyrl-CS"/>
        </w:rPr>
        <w:t xml:space="preserve">израде </w:t>
      </w:r>
      <w:r w:rsidR="005827D5" w:rsidRPr="00240669">
        <w:rPr>
          <w:rFonts w:ascii="Times New Roman" w:hAnsi="Times New Roman" w:cs="Times New Roman"/>
        </w:rPr>
        <w:t xml:space="preserve">техничке документације </w:t>
      </w:r>
      <w:r w:rsidR="005827D5" w:rsidRPr="00240669">
        <w:rPr>
          <w:rFonts w:ascii="Times New Roman" w:eastAsia="Calibri" w:hAnsi="Times New Roman" w:cs="Times New Roman"/>
        </w:rPr>
        <w:t>за мерна места, мониторинг и управљање водоводном мрежом на територији ГО Младеновац</w:t>
      </w:r>
      <w:r w:rsidR="005827D5" w:rsidRPr="00412765">
        <w:rPr>
          <w:rFonts w:ascii="Times New Roman" w:hAnsi="Times New Roman" w:cs="Times New Roman"/>
        </w:rPr>
        <w:t>,</w:t>
      </w:r>
      <w:r w:rsidR="005827D5">
        <w:rPr>
          <w:rFonts w:ascii="Times New Roman" w:hAnsi="Times New Roman" w:cs="Times New Roman"/>
        </w:rPr>
        <w:t xml:space="preserve"> ЈНМВ бр. 2.</w:t>
      </w:r>
      <w:r w:rsidR="005827D5">
        <w:rPr>
          <w:rFonts w:ascii="Times New Roman" w:hAnsi="Times New Roman" w:cs="Times New Roman"/>
          <w:lang/>
        </w:rPr>
        <w:t>26</w:t>
      </w:r>
      <w:r w:rsidR="005827D5">
        <w:rPr>
          <w:rFonts w:ascii="Times New Roman" w:hAnsi="Times New Roman" w:cs="Times New Roman"/>
        </w:rPr>
        <w:t>/2019</w:t>
      </w:r>
      <w:r w:rsidR="005827D5">
        <w:rPr>
          <w:rFonts w:ascii="Times New Roman" w:hAnsi="Times New Roman" w:cs="Times New Roman"/>
          <w:lang/>
        </w:rPr>
        <w:t xml:space="preserve"> </w:t>
      </w:r>
      <w:r w:rsidRPr="000D084B">
        <w:rPr>
          <w:rFonts w:ascii="Times New Roman" w:eastAsia="TimesNewRomanPSMT" w:hAnsi="Times New Roman" w:cs="Times New Roman"/>
          <w:bCs/>
        </w:rPr>
        <w:t xml:space="preserve">- </w:t>
      </w:r>
      <w:r w:rsidRPr="000D084B">
        <w:rPr>
          <w:rFonts w:ascii="Times New Roman" w:eastAsia="TimesNewRomanPS-BoldMT" w:hAnsi="Times New Roman" w:cs="Times New Roman"/>
          <w:bCs/>
        </w:rPr>
        <w:t>НЕ ОТВАРАТИ”</w:t>
      </w:r>
      <w:r w:rsidRPr="000D084B">
        <w:rPr>
          <w:rFonts w:ascii="Times New Roman" w:eastAsia="TimesNewRomanPSMT" w:hAnsi="Times New Roman" w:cs="Times New Roman"/>
          <w:bCs/>
          <w:iCs/>
        </w:rPr>
        <w:t xml:space="preserve"> или</w:t>
      </w:r>
      <w:r w:rsidR="00B83EE4">
        <w:rPr>
          <w:rFonts w:ascii="Times New Roman" w:eastAsia="TimesNewRomanPSMT" w:hAnsi="Times New Roman" w:cs="Times New Roman"/>
          <w:bCs/>
          <w:iCs/>
          <w:lang w:val="sr-Cyrl-CS"/>
        </w:rPr>
        <w:t xml:space="preserve"> </w:t>
      </w:r>
      <w:r w:rsidRPr="000D084B">
        <w:rPr>
          <w:rFonts w:ascii="Times New Roman" w:eastAsia="TimesNewRomanPSMT" w:hAnsi="Times New Roman" w:cs="Times New Roman"/>
          <w:bCs/>
          <w:iCs/>
        </w:rPr>
        <w:t xml:space="preserve">„Опозив понуде </w:t>
      </w:r>
      <w:r w:rsidRPr="000D084B">
        <w:rPr>
          <w:rFonts w:ascii="Times New Roman" w:eastAsia="TimesNewRomanPS-BoldMT" w:hAnsi="Times New Roman" w:cs="Times New Roman"/>
          <w:bCs/>
        </w:rPr>
        <w:t>за јавну набавку</w:t>
      </w:r>
      <w:r w:rsidRPr="000D084B">
        <w:rPr>
          <w:rFonts w:ascii="Times New Roman" w:hAnsi="Times New Roman" w:cs="Times New Roman"/>
        </w:rPr>
        <w:t xml:space="preserve"> </w:t>
      </w:r>
      <w:r w:rsidR="005827D5" w:rsidRPr="009E10A6">
        <w:rPr>
          <w:rFonts w:ascii="Times New Roman" w:hAnsi="Times New Roman" w:cs="Times New Roman"/>
          <w:lang w:val="sr-Cyrl-CS"/>
        </w:rPr>
        <w:t xml:space="preserve">услуге </w:t>
      </w:r>
      <w:r w:rsidR="005827D5" w:rsidRPr="00AA0B95">
        <w:rPr>
          <w:rFonts w:ascii="Times New Roman" w:hAnsi="Times New Roman" w:cs="Times New Roman"/>
          <w:lang w:val="sr-Cyrl-CS"/>
        </w:rPr>
        <w:t xml:space="preserve">израде </w:t>
      </w:r>
      <w:r w:rsidR="005827D5" w:rsidRPr="00240669">
        <w:rPr>
          <w:rFonts w:ascii="Times New Roman" w:hAnsi="Times New Roman" w:cs="Times New Roman"/>
        </w:rPr>
        <w:t xml:space="preserve">техничке документације </w:t>
      </w:r>
      <w:r w:rsidR="005827D5" w:rsidRPr="00240669">
        <w:rPr>
          <w:rFonts w:ascii="Times New Roman" w:eastAsia="Calibri" w:hAnsi="Times New Roman" w:cs="Times New Roman"/>
        </w:rPr>
        <w:t>за мерна места, мониторинг и управљање водоводном мрежом на територији ГО Младеновац</w:t>
      </w:r>
      <w:r w:rsidR="005827D5" w:rsidRPr="00412765">
        <w:rPr>
          <w:rFonts w:ascii="Times New Roman" w:hAnsi="Times New Roman" w:cs="Times New Roman"/>
        </w:rPr>
        <w:t>,</w:t>
      </w:r>
      <w:r w:rsidR="005827D5">
        <w:rPr>
          <w:rFonts w:ascii="Times New Roman" w:hAnsi="Times New Roman" w:cs="Times New Roman"/>
        </w:rPr>
        <w:t xml:space="preserve"> ЈНМВ бр. 2.</w:t>
      </w:r>
      <w:r w:rsidR="005827D5">
        <w:rPr>
          <w:rFonts w:ascii="Times New Roman" w:hAnsi="Times New Roman" w:cs="Times New Roman"/>
          <w:lang/>
        </w:rPr>
        <w:t>26</w:t>
      </w:r>
      <w:r w:rsidR="005827D5">
        <w:rPr>
          <w:rFonts w:ascii="Times New Roman" w:hAnsi="Times New Roman" w:cs="Times New Roman"/>
        </w:rPr>
        <w:t>/2019</w:t>
      </w:r>
      <w:r w:rsidR="005827D5">
        <w:rPr>
          <w:rFonts w:ascii="Times New Roman" w:hAnsi="Times New Roman" w:cs="Times New Roman"/>
          <w:lang/>
        </w:rPr>
        <w:t xml:space="preserve"> </w:t>
      </w:r>
      <w:r w:rsidRPr="000D084B">
        <w:rPr>
          <w:rFonts w:ascii="Times New Roman" w:eastAsia="TimesNewRomanPSMT" w:hAnsi="Times New Roman" w:cs="Times New Roman"/>
          <w:bCs/>
          <w:color w:val="000000" w:themeColor="text1"/>
        </w:rPr>
        <w:t>-</w:t>
      </w:r>
      <w:r w:rsidRPr="000D084B">
        <w:rPr>
          <w:rFonts w:ascii="Times New Roman" w:eastAsia="TimesNewRomanPSMT" w:hAnsi="Times New Roman" w:cs="Times New Roman"/>
          <w:bCs/>
        </w:rPr>
        <w:t xml:space="preserve"> </w:t>
      </w:r>
      <w:r w:rsidR="00BE37AC">
        <w:rPr>
          <w:rFonts w:ascii="Times New Roman" w:eastAsia="TimesNewRomanPS-BoldMT" w:hAnsi="Times New Roman" w:cs="Times New Roman"/>
          <w:bCs/>
        </w:rPr>
        <w:t>НЕ ОТВАРАТИ”</w:t>
      </w:r>
      <w:r w:rsidRPr="000D084B">
        <w:rPr>
          <w:rFonts w:ascii="Times New Roman" w:eastAsia="TimesNewRomanPS-BoldMT" w:hAnsi="Times New Roman" w:cs="Times New Roman"/>
          <w:bCs/>
        </w:rPr>
        <w:t xml:space="preserve"> или</w:t>
      </w:r>
      <w:r w:rsidR="00B83EE4">
        <w:rPr>
          <w:rFonts w:ascii="Times New Roman" w:eastAsia="TimesNewRomanPSMT" w:hAnsi="Times New Roman" w:cs="Times New Roman"/>
          <w:bCs/>
          <w:iCs/>
          <w:lang w:val="sr-Cyrl-CS"/>
        </w:rPr>
        <w:t xml:space="preserve"> </w:t>
      </w:r>
      <w:r w:rsidRPr="000D084B">
        <w:rPr>
          <w:rFonts w:ascii="Times New Roman" w:eastAsia="TimesNewRomanPSMT" w:hAnsi="Times New Roman" w:cs="Times New Roman"/>
          <w:bCs/>
          <w:iCs/>
        </w:rPr>
        <w:t>„Измена и допуна понуде</w:t>
      </w:r>
      <w:r w:rsidRPr="000D084B">
        <w:rPr>
          <w:rFonts w:ascii="Times New Roman" w:eastAsia="TimesNewRomanPS-BoldMT" w:hAnsi="Times New Roman" w:cs="Times New Roman"/>
          <w:bCs/>
        </w:rPr>
        <w:t xml:space="preserve"> за јавну набавку</w:t>
      </w:r>
      <w:r w:rsidR="009E10A6" w:rsidRPr="009E10A6">
        <w:rPr>
          <w:rFonts w:ascii="Times New Roman" w:hAnsi="Times New Roman" w:cs="Times New Roman"/>
          <w:lang w:val="sr-Cyrl-CS"/>
        </w:rPr>
        <w:t xml:space="preserve"> </w:t>
      </w:r>
      <w:r w:rsidR="005827D5" w:rsidRPr="009E10A6">
        <w:rPr>
          <w:rFonts w:ascii="Times New Roman" w:hAnsi="Times New Roman" w:cs="Times New Roman"/>
          <w:lang w:val="sr-Cyrl-CS"/>
        </w:rPr>
        <w:t xml:space="preserve">услуге </w:t>
      </w:r>
      <w:r w:rsidR="005827D5" w:rsidRPr="00AA0B95">
        <w:rPr>
          <w:rFonts w:ascii="Times New Roman" w:hAnsi="Times New Roman" w:cs="Times New Roman"/>
          <w:lang w:val="sr-Cyrl-CS"/>
        </w:rPr>
        <w:t xml:space="preserve">израде </w:t>
      </w:r>
      <w:r w:rsidR="005827D5" w:rsidRPr="00240669">
        <w:rPr>
          <w:rFonts w:ascii="Times New Roman" w:hAnsi="Times New Roman" w:cs="Times New Roman"/>
        </w:rPr>
        <w:t xml:space="preserve">техничке документације </w:t>
      </w:r>
      <w:r w:rsidR="005827D5" w:rsidRPr="00240669">
        <w:rPr>
          <w:rFonts w:ascii="Times New Roman" w:eastAsia="Calibri" w:hAnsi="Times New Roman" w:cs="Times New Roman"/>
        </w:rPr>
        <w:t>за мерна места, мониторинг и управљање водоводном мрежом на територији ГО Младеновац</w:t>
      </w:r>
      <w:r w:rsidR="005827D5" w:rsidRPr="00412765">
        <w:rPr>
          <w:rFonts w:ascii="Times New Roman" w:hAnsi="Times New Roman" w:cs="Times New Roman"/>
        </w:rPr>
        <w:t>,</w:t>
      </w:r>
      <w:r w:rsidR="005827D5">
        <w:rPr>
          <w:rFonts w:ascii="Times New Roman" w:hAnsi="Times New Roman" w:cs="Times New Roman"/>
        </w:rPr>
        <w:t xml:space="preserve"> ЈНМВ бр. 2.</w:t>
      </w:r>
      <w:r w:rsidR="005827D5">
        <w:rPr>
          <w:rFonts w:ascii="Times New Roman" w:hAnsi="Times New Roman" w:cs="Times New Roman"/>
          <w:lang/>
        </w:rPr>
        <w:t>26</w:t>
      </w:r>
      <w:r w:rsidR="005827D5">
        <w:rPr>
          <w:rFonts w:ascii="Times New Roman" w:hAnsi="Times New Roman" w:cs="Times New Roman"/>
        </w:rPr>
        <w:t>/2019</w:t>
      </w:r>
      <w:r w:rsidR="005827D5">
        <w:rPr>
          <w:rFonts w:ascii="Times New Roman" w:hAnsi="Times New Roman" w:cs="Times New Roman"/>
          <w:lang/>
        </w:rPr>
        <w:t xml:space="preserve"> </w:t>
      </w:r>
      <w:r w:rsidR="009414DE" w:rsidRPr="000D084B">
        <w:rPr>
          <w:rFonts w:ascii="Times New Roman" w:eastAsia="TimesNewRomanPSMT" w:hAnsi="Times New Roman" w:cs="Times New Roman"/>
          <w:bCs/>
          <w:color w:val="000000" w:themeColor="text1"/>
        </w:rPr>
        <w:t>-</w:t>
      </w:r>
      <w:r w:rsidR="009414DE" w:rsidRPr="000D084B">
        <w:rPr>
          <w:rFonts w:ascii="Times New Roman" w:eastAsia="TimesNewRomanPSMT" w:hAnsi="Times New Roman" w:cs="Times New Roman"/>
          <w:bCs/>
        </w:rPr>
        <w:t xml:space="preserve"> </w:t>
      </w:r>
      <w:r w:rsidR="009414DE">
        <w:rPr>
          <w:rFonts w:ascii="Times New Roman" w:eastAsia="TimesNewRomanPS-BoldMT" w:hAnsi="Times New Roman" w:cs="Times New Roman"/>
          <w:bCs/>
        </w:rPr>
        <w:t>НЕ ОТВАРАТИ "</w:t>
      </w:r>
      <w:r w:rsidRPr="000D084B">
        <w:rPr>
          <w:rFonts w:ascii="Times New Roman" w:eastAsia="TimesNewRomanPS-BoldMT" w:hAnsi="Times New Roman" w:cs="Times New Roman"/>
          <w:bCs/>
        </w:rPr>
        <w:t>.</w:t>
      </w:r>
      <w:r w:rsidR="00B647C6">
        <w:rPr>
          <w:rFonts w:ascii="Times New Roman" w:eastAsia="TimesNewRomanPS-BoldMT" w:hAnsi="Times New Roman" w:cs="Times New Roman"/>
          <w:bCs/>
        </w:rPr>
        <w:t xml:space="preserve"> </w:t>
      </w:r>
      <w:r w:rsidR="009F2DE2">
        <w:rPr>
          <w:rFonts w:ascii="Times New Roman" w:eastAsia="TimesNewRomanPS-BoldMT" w:hAnsi="Times New Roman" w:cs="Times New Roman"/>
          <w:bCs/>
        </w:rPr>
        <w:t xml:space="preserve"> </w:t>
      </w:r>
    </w:p>
    <w:p w:rsidR="00342ACB" w:rsidRPr="00833C4F" w:rsidRDefault="00342ACB" w:rsidP="00342ACB">
      <w:pPr>
        <w:pStyle w:val="NoSpacing"/>
        <w:jc w:val="both"/>
        <w:rPr>
          <w:rFonts w:ascii="Times New Roman" w:hAnsi="Times New Roman" w:cs="Times New Roman"/>
        </w:rPr>
      </w:pPr>
      <w:r w:rsidRPr="000D084B">
        <w:rPr>
          <w:rFonts w:ascii="Times New Roman" w:eastAsia="TimesNewRomanPSMT" w:hAnsi="Times New Roman" w:cs="Times New Roman"/>
          <w:bCs/>
          <w:lang w:val="sr-Cyrl-CS"/>
        </w:rPr>
        <w:tab/>
      </w:r>
      <w:r w:rsidRPr="000D084B">
        <w:rPr>
          <w:rFonts w:ascii="Times New Roman" w:eastAsia="TimesNewRomanPSMT" w:hAnsi="Times New Roman" w:cs="Times New Roman"/>
          <w:bCs/>
        </w:rPr>
        <w:t>На полеђини коверте или на кутији навести назив</w:t>
      </w:r>
      <w:r w:rsidRPr="000D084B">
        <w:rPr>
          <w:rFonts w:ascii="Times New Roman" w:eastAsia="TimesNewRomanPSMT" w:hAnsi="Times New Roman" w:cs="Times New Roman"/>
          <w:bCs/>
          <w:lang w:val="sr-Cyrl-CS"/>
        </w:rPr>
        <w:t xml:space="preserve"> и адресу</w:t>
      </w:r>
      <w:r w:rsidRPr="000D084B">
        <w:rPr>
          <w:rFonts w:ascii="Times New Roman" w:eastAsia="TimesNewRomanPSMT" w:hAnsi="Times New Roman" w:cs="Times New Roman"/>
          <w:bCs/>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r w:rsidR="009E10A6">
        <w:rPr>
          <w:rFonts w:ascii="Times New Roman" w:eastAsia="TimesNewRomanPSMT" w:hAnsi="Times New Roman" w:cs="Times New Roman"/>
          <w:bCs/>
        </w:rPr>
        <w:t xml:space="preserve"> </w:t>
      </w:r>
      <w:r w:rsidR="00833C4F">
        <w:rPr>
          <w:rFonts w:ascii="Times New Roman" w:eastAsia="TimesNewRomanPSMT" w:hAnsi="Times New Roman" w:cs="Times New Roman"/>
          <w:bCs/>
        </w:rPr>
        <w:t xml:space="preserve"> </w:t>
      </w:r>
    </w:p>
    <w:p w:rsidR="00342ACB" w:rsidRPr="000D084B" w:rsidRDefault="00342ACB" w:rsidP="00342ACB">
      <w:pPr>
        <w:pStyle w:val="NoSpacing"/>
        <w:jc w:val="both"/>
        <w:rPr>
          <w:rFonts w:ascii="Times New Roman" w:hAnsi="Times New Roman" w:cs="Times New Roman"/>
          <w:b/>
          <w:i/>
          <w:iCs/>
        </w:rPr>
      </w:pPr>
      <w:r w:rsidRPr="000D084B">
        <w:rPr>
          <w:rFonts w:ascii="Times New Roman" w:hAnsi="Times New Roman" w:cs="Times New Roman"/>
          <w:lang w:val="sr-Cyrl-CS"/>
        </w:rPr>
        <w:tab/>
      </w:r>
      <w:r w:rsidRPr="000D084B">
        <w:rPr>
          <w:rFonts w:ascii="Times New Roman" w:hAnsi="Times New Roman" w:cs="Times New Roman"/>
        </w:rPr>
        <w:t>По истеку рока за подношење понуда понуђач не може да повуче нити да мења своју понуду.</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b/>
          <w:lang w:val="sr-Cyrl-CS"/>
        </w:rPr>
        <w:tab/>
      </w: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b/>
          <w:lang w:val="sr-Cyrl-CS"/>
        </w:rPr>
        <w:tab/>
        <w:t>УЧЕСТВОВАЊЕ У ЗАЈЕДНИЧКОЈ ПОНУДИ ИЛИ КАО ПОДИЗВОЂАЧ</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b/>
          <w:lang w:val="sr-Cyrl-CS"/>
        </w:rPr>
        <w:tab/>
      </w:r>
      <w:r w:rsidRPr="000D084B">
        <w:rPr>
          <w:rFonts w:ascii="Times New Roman" w:hAnsi="Times New Roman" w:cs="Times New Roman"/>
          <w:lang w:val="sr-Cyrl-CS"/>
        </w:rPr>
        <w:t xml:space="preserve"> </w:t>
      </w:r>
    </w:p>
    <w:p w:rsidR="00342ACB" w:rsidRPr="000D084B" w:rsidRDefault="00342ACB" w:rsidP="00342ACB">
      <w:pPr>
        <w:pStyle w:val="NoSpacing"/>
        <w:jc w:val="both"/>
        <w:rPr>
          <w:rFonts w:ascii="Times New Roman" w:hAnsi="Times New Roman" w:cs="Times New Roman"/>
          <w:lang w:val="sr-Latn-CS"/>
        </w:rPr>
      </w:pPr>
      <w:r w:rsidRPr="000D084B">
        <w:rPr>
          <w:rFonts w:ascii="Times New Roman" w:hAnsi="Times New Roman" w:cs="Times New Roman"/>
          <w:lang w:val="sr-Cyrl-CS"/>
        </w:rPr>
        <w:tab/>
        <w:t>Понуђач по</w:t>
      </w:r>
      <w:r w:rsidR="00704961" w:rsidRPr="000D084B">
        <w:rPr>
          <w:rFonts w:ascii="Times New Roman" w:hAnsi="Times New Roman" w:cs="Times New Roman"/>
          <w:lang w:val="sr-Cyrl-CS"/>
        </w:rPr>
        <w:t>д</w:t>
      </w:r>
      <w:r w:rsidR="00E61B9E" w:rsidRPr="000D084B">
        <w:rPr>
          <w:rFonts w:ascii="Times New Roman" w:hAnsi="Times New Roman" w:cs="Times New Roman"/>
          <w:lang w:val="sr-Cyrl-CS"/>
        </w:rPr>
        <w:t>носи само једну понуду.</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 </w:t>
      </w:r>
    </w:p>
    <w:p w:rsidR="00342ACB" w:rsidRPr="000D084B" w:rsidRDefault="00342ACB" w:rsidP="00AF41D6">
      <w:pPr>
        <w:pStyle w:val="NoSpacing"/>
        <w:jc w:val="both"/>
        <w:rPr>
          <w:rFonts w:ascii="Times New Roman" w:hAnsi="Times New Roman" w:cs="Times New Roman"/>
          <w:i/>
          <w:color w:val="FF0000"/>
        </w:rPr>
      </w:pPr>
      <w:r w:rsidRPr="000D084B">
        <w:rPr>
          <w:rFonts w:ascii="Times New Roman" w:hAnsi="Times New Roman" w:cs="Times New Roman"/>
          <w:lang w:val="sr-Cyrl-CS"/>
        </w:rPr>
        <w:tab/>
      </w:r>
      <w:r w:rsidRPr="000D084B">
        <w:rPr>
          <w:rFonts w:ascii="Times New Roman" w:hAnsi="Times New Roman" w:cs="Times New Roman"/>
        </w:rPr>
        <w:t xml:space="preserve">У Обрасцу понуде </w:t>
      </w:r>
      <w:r w:rsidRPr="000D084B">
        <w:rPr>
          <w:rFonts w:ascii="Times New Roman" w:hAnsi="Times New Roman" w:cs="Times New Roman"/>
          <w:lang w:val="sr-Cyrl-CS"/>
        </w:rPr>
        <w:t>(</w:t>
      </w:r>
      <w:r w:rsidRPr="003A001C">
        <w:rPr>
          <w:rFonts w:ascii="Times New Roman" w:hAnsi="Times New Roman" w:cs="Times New Roman"/>
          <w:lang w:val="sr-Cyrl-CS"/>
        </w:rPr>
        <w:t xml:space="preserve">поглавље </w:t>
      </w:r>
      <w:r w:rsidRPr="003A001C">
        <w:rPr>
          <w:rFonts w:ascii="Times New Roman" w:hAnsi="Times New Roman" w:cs="Times New Roman"/>
        </w:rPr>
        <w:t>VI</w:t>
      </w:r>
      <w:r w:rsidRPr="000D084B">
        <w:rPr>
          <w:rFonts w:ascii="Times New Roman" w:hAnsi="Times New Roman" w:cs="Times New Roman"/>
          <w:lang w:val="ru-RU"/>
        </w:rPr>
        <w:t>)</w:t>
      </w:r>
      <w:r w:rsidRPr="000D084B">
        <w:rPr>
          <w:rFonts w:ascii="Times New Roman" w:hAnsi="Times New Roman" w:cs="Times New Roman"/>
        </w:rPr>
        <w:t>, понуђач наводи на који начи</w:t>
      </w:r>
      <w:r w:rsidR="00775577">
        <w:rPr>
          <w:rFonts w:ascii="Times New Roman" w:hAnsi="Times New Roman" w:cs="Times New Roman"/>
        </w:rPr>
        <w:t>н подноси понуду, односно да ли</w:t>
      </w:r>
      <w:r w:rsidR="00AF41D6">
        <w:rPr>
          <w:rFonts w:ascii="Times New Roman" w:hAnsi="Times New Roman" w:cs="Times New Roman"/>
          <w:lang w:val="sr-Cyrl-CS"/>
        </w:rPr>
        <w:t xml:space="preserve"> </w:t>
      </w:r>
      <w:r w:rsidRPr="000D084B">
        <w:rPr>
          <w:rFonts w:ascii="Times New Roman" w:hAnsi="Times New Roman" w:cs="Times New Roman"/>
        </w:rPr>
        <w:t>подноси понуду самостално, или као заједничку понуду, или подноси понуду са подизвођачем.</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lang w:val="sr-Cyrl-CS"/>
        </w:rPr>
        <w:tab/>
      </w:r>
      <w:r w:rsidRPr="000D084B">
        <w:rPr>
          <w:rFonts w:ascii="Times New Roman" w:hAnsi="Times New Roman" w:cs="Times New Roman"/>
          <w:b/>
          <w:lang w:val="sr-Cyrl-CS"/>
        </w:rPr>
        <w:t>ПОНУДА СА ПОДИЗВОЂАЧЕМ</w:t>
      </w:r>
    </w:p>
    <w:p w:rsidR="00342ACB" w:rsidRPr="000D084B" w:rsidRDefault="00342ACB" w:rsidP="00342ACB">
      <w:pPr>
        <w:pStyle w:val="NoSpacing"/>
        <w:jc w:val="both"/>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rPr>
      </w:pPr>
      <w:r w:rsidRPr="000D084B">
        <w:rPr>
          <w:rFonts w:ascii="Times New Roman" w:hAnsi="Times New Roman" w:cs="Times New Roman"/>
          <w:b/>
          <w:lang w:val="sr-Cyrl-CS"/>
        </w:rPr>
        <w:tab/>
      </w:r>
      <w:r w:rsidRPr="000D084B">
        <w:rPr>
          <w:rFonts w:ascii="Times New Roman" w:hAnsi="Times New Roman" w:cs="Times New Roman"/>
        </w:rPr>
        <w:t xml:space="preserve">Уколико понуђач подноси понуду са </w:t>
      </w:r>
      <w:r w:rsidRPr="000873C2">
        <w:rPr>
          <w:rFonts w:ascii="Times New Roman" w:hAnsi="Times New Roman" w:cs="Times New Roman"/>
        </w:rPr>
        <w:t>подизвођачем</w:t>
      </w:r>
      <w:r w:rsidRPr="000D084B">
        <w:rPr>
          <w:rFonts w:ascii="Times New Roman" w:hAnsi="Times New Roman" w:cs="Times New Roman"/>
        </w:rPr>
        <w:t xml:space="preserve"> дужан је да у Обрасцу понуде</w:t>
      </w:r>
      <w:r w:rsidRPr="000D084B">
        <w:rPr>
          <w:rFonts w:ascii="Times New Roman" w:hAnsi="Times New Roman" w:cs="Times New Roman"/>
          <w:lang w:val="sr-Cyrl-CS"/>
        </w:rPr>
        <w:t xml:space="preserve"> </w:t>
      </w:r>
      <w:r w:rsidRPr="000D084B">
        <w:rPr>
          <w:rFonts w:ascii="Times New Roman" w:hAnsi="Times New Roman" w:cs="Times New Roman"/>
        </w:rPr>
        <w:t>наведе да понуду подноси са подизвођачем, проценат укупне вредности набавк</w:t>
      </w:r>
      <w:r w:rsidR="00775577">
        <w:rPr>
          <w:rFonts w:ascii="Times New Roman" w:hAnsi="Times New Roman" w:cs="Times New Roman"/>
        </w:rPr>
        <w:t>е који ће поверити подизвођачу,</w:t>
      </w:r>
      <w:r w:rsidRPr="000D084B">
        <w:rPr>
          <w:rFonts w:ascii="Times New Roman" w:hAnsi="Times New Roman" w:cs="Times New Roman"/>
        </w:rPr>
        <w:t xml:space="preserve"> а који не може бити већи од 50%, као и део предмета набавке који ће извршити преко подизвођача. </w:t>
      </w:r>
    </w:p>
    <w:p w:rsidR="00342ACB" w:rsidRPr="000D084B" w:rsidRDefault="00342ACB" w:rsidP="00342ACB">
      <w:pPr>
        <w:pStyle w:val="NoSpacing"/>
        <w:jc w:val="both"/>
        <w:rPr>
          <w:rFonts w:ascii="Times New Roman" w:hAnsi="Times New Roman" w:cs="Times New Roman"/>
        </w:rPr>
      </w:pPr>
      <w:r w:rsidRPr="000D084B">
        <w:rPr>
          <w:rFonts w:ascii="Times New Roman" w:hAnsi="Times New Roman" w:cs="Times New Roman"/>
        </w:rPr>
        <w:tab/>
        <w:t>Понуђач у Обрасцу понуде</w:t>
      </w:r>
      <w:r w:rsidRPr="000D084B">
        <w:rPr>
          <w:rFonts w:ascii="Times New Roman" w:hAnsi="Times New Roman" w:cs="Times New Roman"/>
          <w:i/>
          <w:color w:val="FF0000"/>
        </w:rPr>
        <w:t xml:space="preserve"> </w:t>
      </w:r>
      <w:r w:rsidRPr="000D084B">
        <w:rPr>
          <w:rFonts w:ascii="Times New Roman" w:hAnsi="Times New Roman" w:cs="Times New Roman"/>
        </w:rPr>
        <w:t xml:space="preserve">наводи назив и седиште подизвођача, уколико ће делимично извршење набавке поверити подизвођачу. </w:t>
      </w:r>
    </w:p>
    <w:p w:rsidR="00342ACB" w:rsidRPr="000D084B" w:rsidRDefault="00342ACB" w:rsidP="00342ACB">
      <w:pPr>
        <w:pStyle w:val="NoSpacing"/>
        <w:jc w:val="both"/>
        <w:rPr>
          <w:rFonts w:ascii="Times New Roman" w:eastAsia="TimesNewRomanPSMT" w:hAnsi="Times New Roman" w:cs="Times New Roman"/>
          <w:bCs/>
        </w:rPr>
      </w:pPr>
      <w:r w:rsidRPr="000D084B">
        <w:rPr>
          <w:rFonts w:ascii="Times New Roman" w:hAnsi="Times New Roman" w:cs="Times New Roman"/>
        </w:rPr>
        <w:tab/>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sidRPr="000D084B">
        <w:rPr>
          <w:rFonts w:ascii="Times New Roman" w:eastAsia="TimesNewRomanPSMT" w:hAnsi="Times New Roman" w:cs="Times New Roman"/>
          <w:bCs/>
        </w:rPr>
        <w:t xml:space="preserve"> </w:t>
      </w:r>
    </w:p>
    <w:p w:rsidR="00775577" w:rsidRDefault="00342ACB" w:rsidP="00342ACB">
      <w:pPr>
        <w:pStyle w:val="NoSpacing"/>
        <w:jc w:val="both"/>
        <w:rPr>
          <w:rFonts w:ascii="Times New Roman" w:eastAsia="TimesNewRomanPSMT" w:hAnsi="Times New Roman" w:cs="Times New Roman"/>
          <w:bCs/>
          <w:lang w:val="sr-Cyrl-CS"/>
        </w:rPr>
      </w:pPr>
      <w:r w:rsidRPr="000D084B">
        <w:rPr>
          <w:rFonts w:ascii="Times New Roman" w:eastAsia="TimesNewRomanPSMT" w:hAnsi="Times New Roman" w:cs="Times New Roman"/>
          <w:bCs/>
        </w:rPr>
        <w:tab/>
        <w:t xml:space="preserve">Понуђач је дужан да за подизвођаче достави доказе о испуњености услова који су наведени у </w:t>
      </w:r>
      <w:r w:rsidR="00C74397">
        <w:rPr>
          <w:rFonts w:ascii="Times New Roman" w:eastAsia="TimesNewRomanPSMT" w:hAnsi="Times New Roman" w:cs="Times New Roman"/>
          <w:bCs/>
        </w:rPr>
        <w:t>конкурснoj документациј</w:t>
      </w:r>
      <w:r w:rsidR="00C74397">
        <w:rPr>
          <w:rFonts w:ascii="Times New Roman" w:eastAsia="TimesNewRomanPSMT" w:hAnsi="Times New Roman" w:cs="Times New Roman"/>
          <w:bCs/>
          <w:lang w:val="sr-Cyrl-CS"/>
        </w:rPr>
        <w:t>и</w:t>
      </w:r>
      <w:r w:rsidRPr="000D084B">
        <w:rPr>
          <w:rFonts w:ascii="Times New Roman" w:eastAsia="TimesNewRomanPSMT" w:hAnsi="Times New Roman" w:cs="Times New Roman"/>
          <w:bCs/>
        </w:rPr>
        <w:t>, у складу са упутством како се доказује испуњеност услова</w:t>
      </w:r>
      <w:r w:rsidR="00775577">
        <w:rPr>
          <w:rFonts w:ascii="Times New Roman" w:eastAsia="TimesNewRomanPSMT" w:hAnsi="Times New Roman" w:cs="Times New Roman"/>
          <w:bCs/>
          <w:lang w:val="sr-Cyrl-CS"/>
        </w:rPr>
        <w:t>.</w:t>
      </w:r>
    </w:p>
    <w:p w:rsidR="00342ACB" w:rsidRPr="000D084B" w:rsidRDefault="00342ACB" w:rsidP="00342ACB">
      <w:pPr>
        <w:pStyle w:val="NoSpacing"/>
        <w:jc w:val="both"/>
        <w:rPr>
          <w:rFonts w:ascii="Times New Roman" w:hAnsi="Times New Roman" w:cs="Times New Roman"/>
        </w:rPr>
      </w:pPr>
      <w:r w:rsidRPr="000D084B">
        <w:rPr>
          <w:rFonts w:ascii="Times New Roman" w:hAnsi="Times New Roman" w:cs="Times New Roman"/>
        </w:rPr>
        <w:tab/>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AC644E" w:rsidRPr="00AC644E"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rPr>
        <w:tab/>
        <w:t>Понуђач је дужан да наручиоцу, на његов захтев, омогући приступ код подизвођача, ради утврђивања испуњености тражених услова.</w:t>
      </w:r>
    </w:p>
    <w:p w:rsidR="009414DE" w:rsidRDefault="009414DE" w:rsidP="00342ACB">
      <w:pPr>
        <w:pStyle w:val="NoSpacing"/>
        <w:jc w:val="both"/>
        <w:rPr>
          <w:rFonts w:ascii="Times New Roman" w:hAnsi="Times New Roman" w:cs="Times New Roman"/>
          <w:b/>
          <w:lang w:val="sr-Cyrl-CS"/>
        </w:rPr>
      </w:pPr>
    </w:p>
    <w:p w:rsidR="00342ACB" w:rsidRPr="001764AF" w:rsidRDefault="00AC644E" w:rsidP="00342ACB">
      <w:pPr>
        <w:pStyle w:val="NoSpacing"/>
        <w:jc w:val="both"/>
        <w:rPr>
          <w:rFonts w:ascii="Times New Roman" w:hAnsi="Times New Roman" w:cs="Times New Roman"/>
          <w:b/>
          <w:lang w:val="sr-Cyrl-CS"/>
        </w:rPr>
      </w:pPr>
      <w:r>
        <w:rPr>
          <w:rFonts w:ascii="Times New Roman" w:hAnsi="Times New Roman" w:cs="Times New Roman"/>
          <w:b/>
          <w:lang w:val="sr-Cyrl-CS"/>
        </w:rPr>
        <w:tab/>
      </w:r>
      <w:r w:rsidR="00342ACB" w:rsidRPr="001764AF">
        <w:rPr>
          <w:rFonts w:ascii="Times New Roman" w:hAnsi="Times New Roman" w:cs="Times New Roman"/>
          <w:b/>
          <w:lang w:val="sr-Cyrl-CS"/>
        </w:rPr>
        <w:t>ЗАЈЕДНИЧКА ПОНУДА</w:t>
      </w:r>
    </w:p>
    <w:p w:rsidR="00342ACB" w:rsidRPr="00DD248B" w:rsidRDefault="00342ACB" w:rsidP="00342ACB">
      <w:pPr>
        <w:pStyle w:val="NoSpacing"/>
        <w:jc w:val="both"/>
        <w:rPr>
          <w:rFonts w:ascii="Times New Roman" w:hAnsi="Times New Roman" w:cs="Times New Roman"/>
          <w:b/>
          <w:color w:val="FF0000"/>
          <w:lang w:val="sr-Cyrl-CS"/>
        </w:rPr>
      </w:pPr>
    </w:p>
    <w:p w:rsidR="00C1119D" w:rsidRPr="00C1119D" w:rsidRDefault="00342ACB" w:rsidP="00C1119D">
      <w:pPr>
        <w:pStyle w:val="NoSpacing"/>
        <w:jc w:val="both"/>
        <w:rPr>
          <w:rFonts w:ascii="Times New Roman" w:hAnsi="Times New Roman" w:cs="Times New Roman"/>
        </w:rPr>
      </w:pPr>
      <w:r w:rsidRPr="000D084B">
        <w:rPr>
          <w:b/>
          <w:lang w:val="sr-Cyrl-CS"/>
        </w:rPr>
        <w:tab/>
      </w:r>
      <w:r w:rsidRPr="00C1119D">
        <w:rPr>
          <w:rFonts w:ascii="Times New Roman" w:hAnsi="Times New Roman" w:cs="Times New Roman"/>
        </w:rPr>
        <w:t>Понуду може поднети група понуђача.</w:t>
      </w:r>
    </w:p>
    <w:p w:rsidR="009450B9" w:rsidRPr="00A63905" w:rsidRDefault="00342ACB" w:rsidP="00C1119D">
      <w:pPr>
        <w:pStyle w:val="NoSpacing"/>
        <w:jc w:val="both"/>
        <w:rPr>
          <w:rFonts w:ascii="Times New Roman" w:hAnsi="Times New Roman" w:cs="Times New Roman"/>
        </w:rPr>
      </w:pPr>
      <w:r w:rsidRPr="00C1119D">
        <w:rPr>
          <w:rFonts w:ascii="Times New Roman" w:hAnsi="Times New Roman" w:cs="Times New Roman"/>
        </w:rPr>
        <w:tab/>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садржи податке из члана 81. ст</w:t>
      </w:r>
      <w:r w:rsidR="00136A76" w:rsidRPr="00C1119D">
        <w:rPr>
          <w:rFonts w:ascii="Times New Roman" w:hAnsi="Times New Roman" w:cs="Times New Roman"/>
        </w:rPr>
        <w:t>ав</w:t>
      </w:r>
      <w:r w:rsidRPr="00C1119D">
        <w:rPr>
          <w:rFonts w:ascii="Times New Roman" w:hAnsi="Times New Roman" w:cs="Times New Roman"/>
        </w:rPr>
        <w:t xml:space="preserve"> 4. тач. 1</w:t>
      </w:r>
      <w:r w:rsidR="00136A76" w:rsidRPr="00C1119D">
        <w:rPr>
          <w:rFonts w:ascii="Times New Roman" w:hAnsi="Times New Roman" w:cs="Times New Roman"/>
        </w:rPr>
        <w:t xml:space="preserve">. - </w:t>
      </w:r>
      <w:r w:rsidR="00C31617" w:rsidRPr="00C1119D">
        <w:rPr>
          <w:rFonts w:ascii="Times New Roman" w:hAnsi="Times New Roman" w:cs="Times New Roman"/>
        </w:rPr>
        <w:t>2</w:t>
      </w:r>
      <w:r w:rsidR="00136A76" w:rsidRPr="00C1119D">
        <w:rPr>
          <w:rFonts w:ascii="Times New Roman" w:hAnsi="Times New Roman" w:cs="Times New Roman"/>
        </w:rPr>
        <w:t>.</w:t>
      </w:r>
      <w:r w:rsidRPr="00C1119D">
        <w:rPr>
          <w:rFonts w:ascii="Times New Roman" w:hAnsi="Times New Roman" w:cs="Times New Roman"/>
        </w:rPr>
        <w:t xml:space="preserve"> </w:t>
      </w:r>
      <w:r w:rsidR="00775577" w:rsidRPr="00C1119D">
        <w:rPr>
          <w:rFonts w:ascii="Times New Roman" w:hAnsi="Times New Roman" w:cs="Times New Roman"/>
        </w:rPr>
        <w:t>Закона,</w:t>
      </w:r>
      <w:r w:rsidRPr="00C1119D">
        <w:rPr>
          <w:rFonts w:ascii="Times New Roman" w:hAnsi="Times New Roman" w:cs="Times New Roman"/>
        </w:rPr>
        <w:t xml:space="preserve"> и то: </w:t>
      </w:r>
    </w:p>
    <w:p w:rsidR="00342ACB" w:rsidRPr="00C31617" w:rsidRDefault="00C31617" w:rsidP="00342ACB">
      <w:pPr>
        <w:pStyle w:val="NoSpacing"/>
        <w:numPr>
          <w:ilvl w:val="0"/>
          <w:numId w:val="17"/>
        </w:numPr>
        <w:jc w:val="both"/>
        <w:rPr>
          <w:rFonts w:ascii="Times New Roman" w:hAnsi="Times New Roman" w:cs="Times New Roman"/>
        </w:rPr>
      </w:pPr>
      <w:r>
        <w:rPr>
          <w:rFonts w:ascii="Times New Roman" w:hAnsi="Times New Roman" w:cs="Times New Roman"/>
        </w:rPr>
        <w:lastRenderedPageBreak/>
        <w:t xml:space="preserve">податке о </w:t>
      </w:r>
      <w:r w:rsidR="00342ACB" w:rsidRPr="000D084B">
        <w:rPr>
          <w:rFonts w:ascii="Times New Roman" w:hAnsi="Times New Roman" w:cs="Times New Roman"/>
        </w:rPr>
        <w:t>члану групе који ће бити носилац посла, односно који ће поднети понуду и који ће заступати</w:t>
      </w:r>
      <w:r>
        <w:rPr>
          <w:rFonts w:ascii="Times New Roman" w:hAnsi="Times New Roman" w:cs="Times New Roman"/>
        </w:rPr>
        <w:t xml:space="preserve"> групу понуђача пред наручиоцем и</w:t>
      </w:r>
      <w:r w:rsidR="00342ACB" w:rsidRPr="000D084B">
        <w:rPr>
          <w:rFonts w:ascii="Times New Roman" w:hAnsi="Times New Roman" w:cs="Times New Roman"/>
        </w:rPr>
        <w:t xml:space="preserve"> </w:t>
      </w:r>
    </w:p>
    <w:p w:rsidR="006B79E8" w:rsidRPr="006B79E8" w:rsidRDefault="00C31617" w:rsidP="006B79E8">
      <w:pPr>
        <w:pStyle w:val="NoSpacing"/>
        <w:numPr>
          <w:ilvl w:val="0"/>
          <w:numId w:val="17"/>
        </w:numPr>
        <w:jc w:val="both"/>
        <w:rPr>
          <w:rFonts w:ascii="Times New Roman" w:hAnsi="Times New Roman" w:cs="Times New Roman"/>
        </w:rPr>
      </w:pPr>
      <w:r>
        <w:rPr>
          <w:rFonts w:ascii="Times New Roman" w:hAnsi="Times New Roman" w:cs="Times New Roman"/>
        </w:rPr>
        <w:t>опис послова сваког од понуђача из групе понуђача у извршењу уговора</w:t>
      </w:r>
      <w:r w:rsidR="006B79E8">
        <w:rPr>
          <w:rFonts w:ascii="Times New Roman" w:hAnsi="Times New Roman" w:cs="Times New Roman"/>
        </w:rPr>
        <w:t>.</w:t>
      </w:r>
    </w:p>
    <w:p w:rsidR="00342ACB" w:rsidRPr="00555249" w:rsidRDefault="006B79E8" w:rsidP="001764AF">
      <w:pPr>
        <w:pStyle w:val="NoSpacing"/>
        <w:jc w:val="both"/>
        <w:rPr>
          <w:rFonts w:ascii="Times New Roman" w:hAnsi="Times New Roman" w:cs="Times New Roman"/>
          <w:lang w:val="sr-Cyrl-CS"/>
        </w:rPr>
      </w:pPr>
      <w:r>
        <w:rPr>
          <w:rFonts w:ascii="Times New Roman" w:hAnsi="Times New Roman" w:cs="Times New Roman"/>
        </w:rPr>
        <w:tab/>
      </w:r>
      <w:r w:rsidR="00342ACB" w:rsidRPr="000D084B">
        <w:rPr>
          <w:rFonts w:ascii="Times New Roman" w:hAnsi="Times New Roman" w:cs="Times New Roman"/>
        </w:rPr>
        <w:t xml:space="preserve">Група понуђача је дужна да достави све доказе о испуњености услова који су наведени у </w:t>
      </w:r>
      <w:r w:rsidR="00555249">
        <w:rPr>
          <w:rFonts w:ascii="Times New Roman" w:hAnsi="Times New Roman" w:cs="Times New Roman"/>
        </w:rPr>
        <w:t>конкурсн</w:t>
      </w:r>
      <w:r w:rsidR="00555249">
        <w:rPr>
          <w:rFonts w:ascii="Times New Roman" w:hAnsi="Times New Roman" w:cs="Times New Roman"/>
          <w:lang w:val="sr-Cyrl-CS"/>
        </w:rPr>
        <w:t>ој</w:t>
      </w:r>
      <w:r w:rsidR="00555249">
        <w:rPr>
          <w:rFonts w:ascii="Times New Roman" w:hAnsi="Times New Roman" w:cs="Times New Roman"/>
        </w:rPr>
        <w:t xml:space="preserve"> документациј</w:t>
      </w:r>
      <w:r w:rsidR="00555249">
        <w:rPr>
          <w:rFonts w:ascii="Times New Roman" w:hAnsi="Times New Roman" w:cs="Times New Roman"/>
          <w:lang w:val="sr-Cyrl-CS"/>
        </w:rPr>
        <w:t>и</w:t>
      </w:r>
      <w:r w:rsidR="00342ACB" w:rsidRPr="000D084B">
        <w:rPr>
          <w:rFonts w:ascii="Times New Roman" w:hAnsi="Times New Roman" w:cs="Times New Roman"/>
        </w:rPr>
        <w:t>, у складу са упутством како се доказује испуњеност услова</w:t>
      </w:r>
      <w:r w:rsidR="00555249">
        <w:rPr>
          <w:rFonts w:ascii="Times New Roman" w:hAnsi="Times New Roman" w:cs="Times New Roman"/>
          <w:lang w:val="sr-Cyrl-CS"/>
        </w:rPr>
        <w:t>.</w:t>
      </w:r>
    </w:p>
    <w:p w:rsidR="00342ACB" w:rsidRPr="000D084B" w:rsidRDefault="00342ACB" w:rsidP="00342ACB">
      <w:pPr>
        <w:pStyle w:val="NoSpacing"/>
        <w:rPr>
          <w:rFonts w:ascii="Times New Roman" w:hAnsi="Times New Roman" w:cs="Times New Roman"/>
        </w:rPr>
      </w:pPr>
      <w:r w:rsidRPr="000D084B">
        <w:rPr>
          <w:rFonts w:ascii="Times New Roman" w:hAnsi="Times New Roman" w:cs="Times New Roman"/>
        </w:rPr>
        <w:tab/>
        <w:t xml:space="preserve">Понуђачи из групе понуђача одговарају неограничено солидарно према наручиоцу. </w:t>
      </w:r>
    </w:p>
    <w:p w:rsidR="00342ACB" w:rsidRPr="000D084B" w:rsidRDefault="00342ACB" w:rsidP="001764AF">
      <w:pPr>
        <w:pStyle w:val="NoSpacing"/>
        <w:jc w:val="both"/>
        <w:rPr>
          <w:rFonts w:ascii="Times New Roman" w:hAnsi="Times New Roman" w:cs="Times New Roman"/>
        </w:rPr>
      </w:pPr>
      <w:r w:rsidRPr="000D084B">
        <w:rPr>
          <w:rFonts w:ascii="Times New Roman" w:hAnsi="Times New Roman" w:cs="Times New Roman"/>
        </w:rPr>
        <w:tab/>
        <w:t>Задруга може поднети понуду самостално, у своје име, а за рачун задругара или заједничку понуду у име задругара.</w:t>
      </w:r>
    </w:p>
    <w:p w:rsidR="00342ACB" w:rsidRPr="000D084B" w:rsidRDefault="00342ACB" w:rsidP="001764AF">
      <w:pPr>
        <w:pStyle w:val="NoSpacing"/>
        <w:jc w:val="both"/>
        <w:rPr>
          <w:rFonts w:ascii="Times New Roman" w:hAnsi="Times New Roman" w:cs="Times New Roman"/>
        </w:rPr>
      </w:pPr>
      <w:r w:rsidRPr="000D084B">
        <w:rPr>
          <w:rFonts w:ascii="Times New Roman" w:hAnsi="Times New Roman" w:cs="Times New Roman"/>
        </w:rPr>
        <w:tab/>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342ACB" w:rsidRDefault="00342ACB" w:rsidP="001764AF">
      <w:pPr>
        <w:pStyle w:val="NoSpacing"/>
        <w:jc w:val="both"/>
        <w:rPr>
          <w:rFonts w:ascii="Times New Roman" w:hAnsi="Times New Roman" w:cs="Times New Roman"/>
        </w:rPr>
      </w:pPr>
      <w:r w:rsidRPr="000D084B">
        <w:rPr>
          <w:rFonts w:ascii="Times New Roman" w:hAnsi="Times New Roman" w:cs="Times New Roman"/>
        </w:rPr>
        <w:tab/>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447FD9" w:rsidRDefault="00447FD9" w:rsidP="001764AF">
      <w:pPr>
        <w:pStyle w:val="NoSpacing"/>
        <w:jc w:val="both"/>
        <w:rPr>
          <w:rFonts w:ascii="Times New Roman" w:hAnsi="Times New Roman" w:cs="Times New Roman"/>
        </w:rPr>
      </w:pPr>
    </w:p>
    <w:p w:rsidR="00447FD9" w:rsidRPr="000D084B" w:rsidRDefault="00447FD9" w:rsidP="00447FD9">
      <w:pPr>
        <w:pStyle w:val="NoSpacing"/>
        <w:jc w:val="both"/>
        <w:rPr>
          <w:rFonts w:ascii="Times New Roman" w:hAnsi="Times New Roman" w:cs="Times New Roman"/>
          <w:b/>
        </w:rPr>
      </w:pPr>
      <w:r>
        <w:rPr>
          <w:rFonts w:ascii="Times New Roman" w:hAnsi="Times New Roman" w:cs="Times New Roman"/>
          <w:b/>
        </w:rPr>
        <w:tab/>
      </w:r>
      <w:r w:rsidRPr="000D084B">
        <w:rPr>
          <w:rFonts w:ascii="Times New Roman" w:hAnsi="Times New Roman" w:cs="Times New Roman"/>
          <w:b/>
        </w:rPr>
        <w:t>ВАЛУТА И НАЧИН НА КОЈИ МОРА ДА БУДЕ НАВЕДЕНА И ИЗРАЖЕНА ЦЕНА У ПОНУДИ</w:t>
      </w:r>
    </w:p>
    <w:p w:rsidR="00447FD9" w:rsidRDefault="00447FD9" w:rsidP="00447FD9">
      <w:pPr>
        <w:pStyle w:val="NoSpacing"/>
        <w:jc w:val="both"/>
        <w:rPr>
          <w:rFonts w:ascii="Times New Roman" w:hAnsi="Times New Roman" w:cs="Times New Roman"/>
          <w:lang w:val="sr-Cyrl-CS"/>
        </w:rPr>
      </w:pPr>
    </w:p>
    <w:p w:rsidR="00447FD9" w:rsidRPr="000D084B" w:rsidRDefault="00447FD9" w:rsidP="00447FD9">
      <w:pPr>
        <w:pStyle w:val="NoSpacing"/>
        <w:jc w:val="both"/>
        <w:rPr>
          <w:rFonts w:ascii="Times New Roman" w:hAnsi="Times New Roman" w:cs="Times New Roman"/>
        </w:rPr>
      </w:pPr>
      <w:r>
        <w:rPr>
          <w:rFonts w:ascii="Times New Roman" w:hAnsi="Times New Roman" w:cs="Times New Roman"/>
        </w:rPr>
        <w:tab/>
      </w:r>
      <w:r w:rsidRPr="000D084B">
        <w:rPr>
          <w:rFonts w:ascii="Times New Roman" w:hAnsi="Times New Roman" w:cs="Times New Roman"/>
        </w:rPr>
        <w:t xml:space="preserve">Цена мора бити исказана у динарима, са и </w:t>
      </w:r>
      <w:r w:rsidRPr="000D084B">
        <w:rPr>
          <w:rFonts w:ascii="Times New Roman" w:hAnsi="Times New Roman" w:cs="Times New Roman"/>
          <w:color w:val="00000A"/>
        </w:rPr>
        <w:t xml:space="preserve">без пореза на додату вредност, </w:t>
      </w:r>
      <w:r w:rsidRPr="000D084B">
        <w:rPr>
          <w:rFonts w:ascii="Times New Roman" w:hAnsi="Times New Roman" w:cs="Times New Roman"/>
        </w:rPr>
        <w:t>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rsidR="00C73A1F" w:rsidRPr="001A0BF1" w:rsidRDefault="00447FD9" w:rsidP="00447FD9">
      <w:pPr>
        <w:pStyle w:val="NoSpacing"/>
        <w:jc w:val="both"/>
        <w:rPr>
          <w:rFonts w:ascii="Times New Roman" w:hAnsi="Times New Roman" w:cs="Times New Roman"/>
        </w:rPr>
      </w:pPr>
      <w:r w:rsidRPr="000D084B">
        <w:rPr>
          <w:rFonts w:ascii="Times New Roman" w:hAnsi="Times New Roman" w:cs="Times New Roman"/>
          <w:lang w:val="sr-Cyrl-CS"/>
        </w:rPr>
        <w:tab/>
      </w:r>
      <w:r w:rsidRPr="000D084B">
        <w:rPr>
          <w:rFonts w:ascii="Times New Roman" w:hAnsi="Times New Roman" w:cs="Times New Roman"/>
        </w:rPr>
        <w:t xml:space="preserve">Цена је фиксна и не може се мењати. </w:t>
      </w:r>
    </w:p>
    <w:p w:rsidR="00447FD9" w:rsidRPr="00E05113" w:rsidRDefault="00447FD9" w:rsidP="00447FD9">
      <w:pPr>
        <w:pStyle w:val="NoSpacing"/>
        <w:jc w:val="both"/>
        <w:rPr>
          <w:rFonts w:ascii="Times New Roman" w:hAnsi="Times New Roman" w:cs="Times New Roman"/>
        </w:rPr>
      </w:pPr>
      <w:r w:rsidRPr="000D084B">
        <w:rPr>
          <w:rFonts w:ascii="Times New Roman" w:hAnsi="Times New Roman" w:cs="Times New Roman"/>
          <w:lang w:val="sr-Cyrl-CS"/>
        </w:rPr>
        <w:tab/>
      </w:r>
      <w:r w:rsidRPr="000D084B">
        <w:rPr>
          <w:rFonts w:ascii="Times New Roman" w:hAnsi="Times New Roman" w:cs="Times New Roman"/>
        </w:rPr>
        <w:t xml:space="preserve">Ако је у понуди исказана неуобичајено ниска цена, наручилац ће поступити у складу са чланом 92. Закона. </w:t>
      </w:r>
    </w:p>
    <w:p w:rsidR="00342ACB" w:rsidRPr="0024698C" w:rsidRDefault="00342ACB" w:rsidP="00342ACB">
      <w:pPr>
        <w:pStyle w:val="NoSpacing"/>
        <w:jc w:val="both"/>
        <w:rPr>
          <w:rFonts w:ascii="Times New Roman" w:hAnsi="Times New Roman" w:cs="Times New Roman"/>
        </w:rPr>
      </w:pPr>
    </w:p>
    <w:p w:rsidR="00342ACB" w:rsidRPr="00E05113" w:rsidRDefault="00E20B98" w:rsidP="00342ACB">
      <w:pPr>
        <w:pStyle w:val="NoSpacing"/>
        <w:jc w:val="both"/>
        <w:rPr>
          <w:rFonts w:ascii="Times New Roman" w:hAnsi="Times New Roman" w:cs="Times New Roman"/>
          <w:b/>
        </w:rPr>
      </w:pPr>
      <w:r>
        <w:rPr>
          <w:rFonts w:ascii="Times New Roman" w:hAnsi="Times New Roman" w:cs="Times New Roman"/>
          <w:b/>
        </w:rPr>
        <w:tab/>
      </w:r>
      <w:r w:rsidR="00342ACB" w:rsidRPr="00FD48BD">
        <w:rPr>
          <w:rFonts w:ascii="Times New Roman" w:hAnsi="Times New Roman" w:cs="Times New Roman"/>
          <w:b/>
        </w:rPr>
        <w:t>НАЧИН И УСЛОВ</w:t>
      </w:r>
      <w:r w:rsidR="00342ACB" w:rsidRPr="00FD48BD">
        <w:rPr>
          <w:rFonts w:ascii="Times New Roman" w:hAnsi="Times New Roman" w:cs="Times New Roman"/>
          <w:b/>
          <w:lang w:val="sr-Cyrl-CS"/>
        </w:rPr>
        <w:t>И</w:t>
      </w:r>
      <w:r w:rsidR="00342ACB" w:rsidRPr="00FD48BD">
        <w:rPr>
          <w:rFonts w:ascii="Times New Roman" w:hAnsi="Times New Roman" w:cs="Times New Roman"/>
          <w:b/>
        </w:rPr>
        <w:t xml:space="preserve"> ПЛАЋАЊА,</w:t>
      </w:r>
      <w:r w:rsidR="00342ACB" w:rsidRPr="000D084B">
        <w:rPr>
          <w:rFonts w:ascii="Times New Roman" w:hAnsi="Times New Roman" w:cs="Times New Roman"/>
          <w:b/>
        </w:rPr>
        <w:t xml:space="preserve"> ГАРАНТНИ РОК, КАО И ДРУГЕ ОКОЛНОСТ</w:t>
      </w:r>
      <w:r w:rsidR="002823A9">
        <w:rPr>
          <w:rFonts w:ascii="Times New Roman" w:hAnsi="Times New Roman" w:cs="Times New Roman"/>
          <w:b/>
        </w:rPr>
        <w:t>И ОД КОЈИХ ЗАВИСИ ПРИХВАТЉИВОСТ</w:t>
      </w:r>
      <w:r w:rsidR="00342ACB" w:rsidRPr="000D084B">
        <w:rPr>
          <w:rFonts w:ascii="Times New Roman" w:hAnsi="Times New Roman" w:cs="Times New Roman"/>
          <w:b/>
        </w:rPr>
        <w:t xml:space="preserve"> ПОНУДЕ</w:t>
      </w:r>
    </w:p>
    <w:p w:rsidR="00342ACB" w:rsidRPr="000D084B" w:rsidRDefault="00342ACB" w:rsidP="00342ACB">
      <w:pPr>
        <w:pStyle w:val="NoSpacing"/>
        <w:jc w:val="both"/>
        <w:rPr>
          <w:rFonts w:ascii="Times New Roman" w:hAnsi="Times New Roman" w:cs="Times New Roman"/>
          <w:lang w:val="sr-Cyrl-CS"/>
        </w:rPr>
      </w:pPr>
    </w:p>
    <w:p w:rsidR="001A0BF1" w:rsidRDefault="007248DD" w:rsidP="001A0BF1">
      <w:pPr>
        <w:pStyle w:val="NoSpacing"/>
        <w:jc w:val="both"/>
        <w:rPr>
          <w:rFonts w:ascii="Times New Roman" w:hAnsi="Times New Roman" w:cs="Times New Roman"/>
          <w:lang w:val="sr-Cyrl-CS"/>
        </w:rPr>
      </w:pPr>
      <w:r w:rsidRPr="001A0BF1">
        <w:rPr>
          <w:rFonts w:ascii="Times New Roman" w:hAnsi="Times New Roman" w:cs="Times New Roman"/>
          <w:lang w:val="sr-Cyrl-CS"/>
        </w:rPr>
        <w:tab/>
      </w:r>
      <w:r w:rsidR="005E7A4E" w:rsidRPr="001A0BF1">
        <w:rPr>
          <w:rFonts w:ascii="Times New Roman" w:hAnsi="Times New Roman" w:cs="Times New Roman"/>
          <w:lang w:val="sr-Cyrl-CS"/>
        </w:rPr>
        <w:t xml:space="preserve">Наручилац </w:t>
      </w:r>
      <w:r w:rsidR="000E2740">
        <w:rPr>
          <w:rFonts w:ascii="Times New Roman" w:hAnsi="Times New Roman" w:cs="Times New Roman"/>
          <w:lang w:val="sr-Cyrl-CS"/>
        </w:rPr>
        <w:t>ће извршити плаћање</w:t>
      </w:r>
      <w:r w:rsidR="009F2DE2">
        <w:rPr>
          <w:rFonts w:ascii="Times New Roman" w:hAnsi="Times New Roman" w:cs="Times New Roman"/>
          <w:lang w:val="sr-Cyrl-CS"/>
        </w:rPr>
        <w:t xml:space="preserve"> </w:t>
      </w:r>
      <w:r w:rsidR="007D0CD9" w:rsidRPr="001A0BF1">
        <w:rPr>
          <w:rFonts w:ascii="Times New Roman" w:hAnsi="Times New Roman" w:cs="Times New Roman"/>
        </w:rPr>
        <w:t xml:space="preserve">у року од </w:t>
      </w:r>
      <w:r w:rsidR="007D0CD9" w:rsidRPr="001A0BF1">
        <w:rPr>
          <w:rFonts w:ascii="Times New Roman" w:hAnsi="Times New Roman" w:cs="Times New Roman"/>
          <w:lang w:val="sr-Cyrl-CS"/>
        </w:rPr>
        <w:t>15</w:t>
      </w:r>
      <w:r w:rsidR="007D0CD9" w:rsidRPr="001A0BF1">
        <w:rPr>
          <w:rFonts w:ascii="Times New Roman" w:hAnsi="Times New Roman" w:cs="Times New Roman"/>
        </w:rPr>
        <w:t xml:space="preserve"> дана од дана </w:t>
      </w:r>
      <w:r w:rsidR="009F2DE2">
        <w:rPr>
          <w:rFonts w:ascii="Times New Roman" w:hAnsi="Times New Roman" w:cs="Times New Roman"/>
        </w:rPr>
        <w:t>достављања</w:t>
      </w:r>
      <w:r w:rsidR="007D0CD9" w:rsidRPr="001A0BF1">
        <w:rPr>
          <w:rFonts w:ascii="Times New Roman" w:hAnsi="Times New Roman" w:cs="Times New Roman"/>
        </w:rPr>
        <w:t xml:space="preserve"> </w:t>
      </w:r>
      <w:r w:rsidR="000E2740">
        <w:rPr>
          <w:rFonts w:ascii="Times New Roman" w:hAnsi="Times New Roman" w:cs="Times New Roman"/>
          <w:lang/>
        </w:rPr>
        <w:t>уредног</w:t>
      </w:r>
      <w:r w:rsidR="007D0CD9" w:rsidRPr="001A0BF1">
        <w:rPr>
          <w:rFonts w:ascii="Times New Roman" w:hAnsi="Times New Roman" w:cs="Times New Roman"/>
        </w:rPr>
        <w:t xml:space="preserve"> рачуна</w:t>
      </w:r>
      <w:r w:rsidR="007D0CD9" w:rsidRPr="001A0BF1">
        <w:rPr>
          <w:rFonts w:ascii="Times New Roman" w:hAnsi="Times New Roman" w:cs="Times New Roman"/>
          <w:lang w:val="sr-Cyrl-CS"/>
        </w:rPr>
        <w:t xml:space="preserve">, </w:t>
      </w:r>
      <w:r w:rsidR="000E2740">
        <w:rPr>
          <w:rFonts w:ascii="Times New Roman" w:hAnsi="Times New Roman" w:cs="Times New Roman"/>
          <w:lang w:val="sr-Cyrl-CS"/>
        </w:rPr>
        <w:t>а након</w:t>
      </w:r>
      <w:r w:rsidR="001A0BF1" w:rsidRPr="001A0BF1">
        <w:rPr>
          <w:rFonts w:ascii="Times New Roman" w:hAnsi="Times New Roman" w:cs="Times New Roman"/>
          <w:lang w:val="sr-Cyrl-CS"/>
        </w:rPr>
        <w:t xml:space="preserve"> извршења услуге у целости.</w:t>
      </w:r>
    </w:p>
    <w:p w:rsidR="000E2740" w:rsidRPr="001A0BF1" w:rsidRDefault="000E2740" w:rsidP="001A0BF1">
      <w:pPr>
        <w:pStyle w:val="NoSpacing"/>
        <w:jc w:val="both"/>
        <w:rPr>
          <w:rFonts w:ascii="Times New Roman" w:hAnsi="Times New Roman" w:cs="Times New Roman"/>
          <w:lang w:val="sr-Cyrl-CS"/>
        </w:rPr>
      </w:pPr>
      <w:r>
        <w:rPr>
          <w:rFonts w:ascii="Times New Roman" w:hAnsi="Times New Roman" w:cs="Times New Roman"/>
          <w:lang w:val="sr-Cyrl-CS"/>
        </w:rPr>
        <w:tab/>
        <w:t>Није предвиђено авансно плаћање.</w:t>
      </w:r>
    </w:p>
    <w:p w:rsidR="007D0CD9" w:rsidRPr="00861A0F" w:rsidRDefault="007D0CD9" w:rsidP="005E7A4E">
      <w:pPr>
        <w:pStyle w:val="NoSpacing"/>
        <w:jc w:val="both"/>
        <w:rPr>
          <w:rFonts w:ascii="Times New Roman" w:hAnsi="Times New Roman" w:cs="Times New Roman"/>
          <w:color w:val="FF0000"/>
          <w:lang w:val="sr-Cyrl-CS"/>
        </w:rPr>
      </w:pPr>
    </w:p>
    <w:p w:rsidR="001C1B4E" w:rsidRPr="00B9197D" w:rsidRDefault="001C1B4E" w:rsidP="005E7A4E">
      <w:pPr>
        <w:pStyle w:val="NoSpacing"/>
        <w:jc w:val="both"/>
        <w:rPr>
          <w:rFonts w:ascii="Times New Roman" w:hAnsi="Times New Roman" w:cs="Times New Roman"/>
          <w:b/>
          <w:lang w:val="sr-Cyrl-CS"/>
        </w:rPr>
      </w:pPr>
      <w:r w:rsidRPr="00861A0F">
        <w:rPr>
          <w:rFonts w:ascii="Times New Roman" w:hAnsi="Times New Roman" w:cs="Times New Roman"/>
          <w:color w:val="FF0000"/>
          <w:lang w:val="sr-Cyrl-CS"/>
        </w:rPr>
        <w:tab/>
      </w:r>
      <w:r w:rsidRPr="00B9197D">
        <w:rPr>
          <w:rFonts w:ascii="Times New Roman" w:hAnsi="Times New Roman" w:cs="Times New Roman"/>
          <w:b/>
          <w:lang w:val="sr-Cyrl-CS"/>
        </w:rPr>
        <w:t>СРЕДСТВА ОБЕЗБЕЂЕЊА</w:t>
      </w:r>
    </w:p>
    <w:p w:rsidR="007E6F28" w:rsidRPr="001A0BF1" w:rsidRDefault="007E6F28" w:rsidP="005E7A4E">
      <w:pPr>
        <w:pStyle w:val="NoSpacing"/>
        <w:jc w:val="both"/>
        <w:rPr>
          <w:rFonts w:ascii="Times New Roman" w:hAnsi="Times New Roman" w:cs="Times New Roman"/>
          <w:b/>
          <w:lang w:val="sr-Cyrl-CS"/>
        </w:rPr>
      </w:pPr>
    </w:p>
    <w:p w:rsidR="00B9197D" w:rsidRDefault="00922733" w:rsidP="00B9197D">
      <w:pPr>
        <w:pStyle w:val="Default"/>
        <w:jc w:val="both"/>
        <w:rPr>
          <w:sz w:val="23"/>
          <w:szCs w:val="23"/>
          <w:lang w:val="sr-Cyrl-CS"/>
        </w:rPr>
      </w:pPr>
      <w:r w:rsidRPr="001A0BF1">
        <w:rPr>
          <w:rFonts w:ascii="Times New Roman" w:hAnsi="Times New Roman"/>
          <w:lang w:val="sr-Cyrl-CS"/>
        </w:rPr>
        <w:tab/>
      </w:r>
      <w:r w:rsidR="00B9197D" w:rsidRPr="006F01EC">
        <w:rPr>
          <w:rFonts w:ascii="Times New Roman" w:hAnsi="Times New Roman"/>
          <w:sz w:val="22"/>
          <w:szCs w:val="22"/>
          <w:lang w:val="sr-Cyrl-CS"/>
        </w:rPr>
        <w:t>Понуђач</w:t>
      </w:r>
      <w:r w:rsidR="00B9197D" w:rsidRPr="009C3072">
        <w:rPr>
          <w:rFonts w:ascii="Times New Roman" w:hAnsi="Times New Roman"/>
          <w:sz w:val="22"/>
          <w:szCs w:val="22"/>
          <w:lang w:val="sr-Cyrl-CS"/>
        </w:rPr>
        <w:t xml:space="preserve"> је у обавези да </w:t>
      </w:r>
      <w:r w:rsidR="00B9197D">
        <w:rPr>
          <w:rFonts w:ascii="Times New Roman" w:hAnsi="Times New Roman"/>
          <w:color w:val="auto"/>
          <w:sz w:val="22"/>
          <w:szCs w:val="22"/>
          <w:lang w:val="sr-Cyrl-CS"/>
        </w:rPr>
        <w:t>на дан</w:t>
      </w:r>
      <w:r w:rsidR="00B9197D">
        <w:rPr>
          <w:rFonts w:ascii="Times New Roman" w:hAnsi="Times New Roman"/>
          <w:sz w:val="22"/>
          <w:szCs w:val="22"/>
          <w:lang w:val="sr-Cyrl-CS"/>
        </w:rPr>
        <w:t xml:space="preserve"> </w:t>
      </w:r>
      <w:r w:rsidR="00B9197D" w:rsidRPr="009C3072">
        <w:rPr>
          <w:rFonts w:ascii="Times New Roman" w:hAnsi="Times New Roman"/>
          <w:sz w:val="22"/>
          <w:szCs w:val="22"/>
          <w:lang w:val="sr-Cyrl-CS"/>
        </w:rPr>
        <w:t xml:space="preserve">потписивања </w:t>
      </w:r>
      <w:r w:rsidR="00B9197D">
        <w:rPr>
          <w:rFonts w:ascii="Times New Roman" w:hAnsi="Times New Roman"/>
          <w:sz w:val="22"/>
          <w:szCs w:val="22"/>
          <w:lang w:val="sr-Cyrl-CS"/>
        </w:rPr>
        <w:t>уговора</w:t>
      </w:r>
      <w:r w:rsidR="00B9197D" w:rsidRPr="009C3072">
        <w:rPr>
          <w:rFonts w:ascii="Times New Roman" w:hAnsi="Times New Roman"/>
          <w:sz w:val="22"/>
          <w:szCs w:val="22"/>
          <w:lang w:val="sr-Cyrl-CS"/>
        </w:rPr>
        <w:t xml:space="preserve"> достави средство обезбеђења </w:t>
      </w:r>
      <w:r w:rsidR="00B9197D" w:rsidRPr="00AE1DA8">
        <w:rPr>
          <w:rFonts w:ascii="Times New Roman" w:hAnsi="Times New Roman"/>
          <w:b/>
          <w:sz w:val="22"/>
          <w:szCs w:val="22"/>
          <w:lang w:val="sr-Cyrl-CS"/>
        </w:rPr>
        <w:t>за добро извршење посла</w:t>
      </w:r>
      <w:r w:rsidR="00B9197D" w:rsidRPr="009C3072">
        <w:rPr>
          <w:rFonts w:ascii="Times New Roman" w:hAnsi="Times New Roman"/>
          <w:sz w:val="22"/>
          <w:szCs w:val="22"/>
          <w:lang w:val="sr-Cyrl-CS"/>
        </w:rPr>
        <w:t xml:space="preserve"> и то б</w:t>
      </w:r>
      <w:r w:rsidR="00B9197D" w:rsidRPr="009C3072">
        <w:rPr>
          <w:rFonts w:ascii="Times New Roman" w:hAnsi="Times New Roman" w:cs="Times New Roman"/>
          <w:sz w:val="22"/>
          <w:szCs w:val="22"/>
        </w:rPr>
        <w:t xml:space="preserve">ланко сопствену меницу (соло меницу) регистровану, уредно оверену и потписану од стране овлашћеног лица и менично </w:t>
      </w:r>
      <w:r w:rsidR="00B9197D" w:rsidRPr="009B1DD1">
        <w:rPr>
          <w:rFonts w:ascii="Times New Roman" w:hAnsi="Times New Roman" w:cs="Times New Roman"/>
          <w:sz w:val="22"/>
          <w:szCs w:val="22"/>
        </w:rPr>
        <w:t xml:space="preserve">овлашћење </w:t>
      </w:r>
      <w:r w:rsidR="00B9197D" w:rsidRPr="007F49B1">
        <w:rPr>
          <w:rFonts w:ascii="Times New Roman" w:hAnsi="Times New Roman" w:cs="Times New Roman"/>
          <w:color w:val="auto"/>
          <w:sz w:val="22"/>
          <w:szCs w:val="22"/>
        </w:rPr>
        <w:t>за попуну у висини од 10% од вредности</w:t>
      </w:r>
      <w:r w:rsidR="00B9197D" w:rsidRPr="007F49B1">
        <w:rPr>
          <w:rFonts w:ascii="Times New Roman" w:hAnsi="Times New Roman" w:cs="Times New Roman"/>
          <w:color w:val="auto"/>
          <w:sz w:val="22"/>
          <w:szCs w:val="22"/>
          <w:lang w:val="sr-Cyrl-CS"/>
        </w:rPr>
        <w:t xml:space="preserve"> уговора</w:t>
      </w:r>
      <w:r w:rsidR="00B9197D" w:rsidRPr="007F49B1">
        <w:rPr>
          <w:rFonts w:ascii="Times New Roman" w:hAnsi="Times New Roman" w:cs="Times New Roman"/>
          <w:color w:val="auto"/>
          <w:sz w:val="22"/>
          <w:szCs w:val="22"/>
        </w:rPr>
        <w:t xml:space="preserve"> без ПДВ-</w:t>
      </w:r>
      <w:r w:rsidR="00B9197D" w:rsidRPr="007F49B1">
        <w:rPr>
          <w:rFonts w:ascii="Times New Roman" w:hAnsi="Times New Roman" w:cs="Times New Roman"/>
          <w:color w:val="auto"/>
          <w:sz w:val="22"/>
          <w:szCs w:val="22"/>
          <w:lang w:val="sr-Cyrl-CS"/>
        </w:rPr>
        <w:t>а</w:t>
      </w:r>
      <w:r w:rsidR="00B9197D" w:rsidRPr="007F49B1">
        <w:rPr>
          <w:rFonts w:ascii="Times New Roman" w:hAnsi="Times New Roman" w:cs="Times New Roman"/>
          <w:color w:val="auto"/>
          <w:sz w:val="22"/>
          <w:szCs w:val="22"/>
        </w:rPr>
        <w:t xml:space="preserve">, </w:t>
      </w:r>
      <w:r w:rsidR="00B9197D" w:rsidRPr="009B1DD1">
        <w:rPr>
          <w:rFonts w:ascii="Times New Roman" w:hAnsi="Times New Roman" w:cs="Times New Roman"/>
          <w:sz w:val="22"/>
          <w:szCs w:val="22"/>
        </w:rPr>
        <w:t xml:space="preserve">са клаузулом „без протеста“ и „по виђењу“ на име доброг извршења посла </w:t>
      </w:r>
      <w:r w:rsidR="00B9197D" w:rsidRPr="009B1DD1">
        <w:rPr>
          <w:rFonts w:ascii="Times New Roman" w:hAnsi="Times New Roman" w:cs="Times New Roman"/>
          <w:sz w:val="22"/>
          <w:szCs w:val="22"/>
          <w:lang w:val="sr-Cyrl-CS"/>
        </w:rPr>
        <w:t>и картон депонованих</w:t>
      </w:r>
      <w:r w:rsidR="00B9197D" w:rsidRPr="009C3072">
        <w:rPr>
          <w:rFonts w:ascii="Times New Roman" w:hAnsi="Times New Roman"/>
          <w:sz w:val="22"/>
          <w:szCs w:val="22"/>
          <w:lang w:val="sr-Cyrl-CS"/>
        </w:rPr>
        <w:t xml:space="preserve"> потписа који је издат од стране пословне банке.</w:t>
      </w:r>
      <w:r w:rsidR="00B9197D" w:rsidRPr="009B1DD1">
        <w:rPr>
          <w:sz w:val="23"/>
          <w:szCs w:val="23"/>
        </w:rPr>
        <w:t xml:space="preserve"> </w:t>
      </w:r>
    </w:p>
    <w:p w:rsidR="00B9197D" w:rsidRPr="006F01EC" w:rsidRDefault="00B9197D" w:rsidP="00B9197D">
      <w:pPr>
        <w:pStyle w:val="Default"/>
        <w:jc w:val="both"/>
        <w:rPr>
          <w:rFonts w:ascii="Times New Roman" w:hAnsi="Times New Roman" w:cs="Times New Roman"/>
          <w:sz w:val="22"/>
          <w:szCs w:val="22"/>
          <w:lang w:val="sr-Latn-CS"/>
        </w:rPr>
      </w:pPr>
      <w:r>
        <w:rPr>
          <w:rFonts w:ascii="Times New Roman" w:hAnsi="Times New Roman" w:cs="Times New Roman"/>
          <w:sz w:val="22"/>
          <w:szCs w:val="22"/>
          <w:lang/>
        </w:rPr>
        <w:tab/>
      </w:r>
      <w:r w:rsidRPr="006F01EC">
        <w:rPr>
          <w:rFonts w:ascii="Times New Roman" w:hAnsi="Times New Roman" w:cs="Times New Roman"/>
          <w:sz w:val="22"/>
          <w:szCs w:val="22"/>
          <w:lang w:val="sr-Latn-CS"/>
        </w:rPr>
        <w:t xml:space="preserve">Меница за добро извршење посла мора да важи још </w:t>
      </w:r>
      <w:r>
        <w:rPr>
          <w:rFonts w:ascii="Times New Roman" w:hAnsi="Times New Roman" w:cs="Times New Roman"/>
          <w:sz w:val="22"/>
          <w:szCs w:val="22"/>
        </w:rPr>
        <w:t>30</w:t>
      </w:r>
      <w:r w:rsidRPr="006F01EC">
        <w:rPr>
          <w:rFonts w:ascii="Times New Roman" w:hAnsi="Times New Roman" w:cs="Times New Roman"/>
          <w:sz w:val="22"/>
          <w:szCs w:val="22"/>
          <w:lang w:val="sr-Latn-CS"/>
        </w:rPr>
        <w:t xml:space="preserve"> (</w:t>
      </w:r>
      <w:r>
        <w:rPr>
          <w:rFonts w:ascii="Times New Roman" w:hAnsi="Times New Roman" w:cs="Times New Roman"/>
          <w:sz w:val="22"/>
          <w:szCs w:val="22"/>
        </w:rPr>
        <w:t>три</w:t>
      </w:r>
      <w:r w:rsidRPr="006F01EC">
        <w:rPr>
          <w:rFonts w:ascii="Times New Roman" w:hAnsi="Times New Roman" w:cs="Times New Roman"/>
          <w:sz w:val="22"/>
          <w:szCs w:val="22"/>
          <w:lang w:val="sr-Latn-CS"/>
        </w:rPr>
        <w:t>десет) дана од дана истека рока за коначно и</w:t>
      </w:r>
      <w:r>
        <w:rPr>
          <w:rFonts w:ascii="Times New Roman" w:hAnsi="Times New Roman" w:cs="Times New Roman"/>
          <w:sz w:val="22"/>
          <w:szCs w:val="22"/>
          <w:lang w:val="sr-Latn-CS"/>
        </w:rPr>
        <w:t>звршење свих уговорених обавеза</w:t>
      </w:r>
      <w:r>
        <w:rPr>
          <w:rFonts w:ascii="Times New Roman" w:hAnsi="Times New Roman" w:cs="Times New Roman"/>
          <w:sz w:val="22"/>
          <w:szCs w:val="22"/>
        </w:rPr>
        <w:t>, односно уговора о јавној набавци.</w:t>
      </w:r>
      <w:r w:rsidRPr="006F01EC">
        <w:rPr>
          <w:rFonts w:ascii="Times New Roman" w:hAnsi="Times New Roman" w:cs="Times New Roman"/>
          <w:sz w:val="22"/>
          <w:szCs w:val="22"/>
          <w:lang w:val="sr-Latn-CS"/>
        </w:rPr>
        <w:t xml:space="preserve"> </w:t>
      </w:r>
    </w:p>
    <w:p w:rsidR="00B9197D" w:rsidRDefault="00B9197D" w:rsidP="00B9197D">
      <w:pPr>
        <w:pStyle w:val="NoSpacing"/>
        <w:jc w:val="both"/>
        <w:rPr>
          <w:rFonts w:ascii="Times New Roman" w:hAnsi="Times New Roman" w:cs="Times New Roman"/>
          <w:color w:val="000000"/>
        </w:rPr>
      </w:pPr>
      <w:r>
        <w:rPr>
          <w:rFonts w:ascii="Times New Roman" w:hAnsi="Times New Roman" w:cs="Times New Roman"/>
          <w:color w:val="000000"/>
          <w:lang/>
        </w:rPr>
        <w:tab/>
      </w:r>
      <w:r w:rsidRPr="006F01EC">
        <w:rPr>
          <w:rFonts w:ascii="Times New Roman" w:hAnsi="Times New Roman" w:cs="Times New Roman"/>
          <w:color w:val="000000"/>
          <w:lang w:val="sr-Latn-CS"/>
        </w:rPr>
        <w:t xml:space="preserve">Овлашћење за попуњавање менице мора бити потписано и оверено, сагласно </w:t>
      </w:r>
      <w:r w:rsidRPr="006F01EC">
        <w:rPr>
          <w:rFonts w:ascii="Times New Roman" w:hAnsi="Times New Roman" w:cs="Times New Roman"/>
          <w:color w:val="000000"/>
        </w:rPr>
        <w:t xml:space="preserve">важећем </w:t>
      </w:r>
      <w:r w:rsidRPr="006F01EC">
        <w:rPr>
          <w:rFonts w:ascii="Times New Roman" w:hAnsi="Times New Roman" w:cs="Times New Roman"/>
          <w:color w:val="000000"/>
          <w:lang w:val="sr-Latn-CS"/>
        </w:rPr>
        <w:t>Закону о платном промету</w:t>
      </w:r>
      <w:r w:rsidRPr="006F01EC">
        <w:rPr>
          <w:rFonts w:ascii="Times New Roman" w:hAnsi="Times New Roman" w:cs="Times New Roman"/>
          <w:color w:val="000000"/>
        </w:rPr>
        <w:t>.</w:t>
      </w:r>
    </w:p>
    <w:p w:rsidR="009F7903" w:rsidRPr="00DB06EE" w:rsidRDefault="009F7903" w:rsidP="00BE2BC6">
      <w:pPr>
        <w:pStyle w:val="Default"/>
        <w:jc w:val="both"/>
        <w:rPr>
          <w:rFonts w:ascii="Times New Roman" w:hAnsi="Times New Roman" w:cs="Times New Roman"/>
          <w:lang/>
        </w:rPr>
      </w:pPr>
    </w:p>
    <w:p w:rsidR="009F7903" w:rsidRPr="00DB06EE" w:rsidRDefault="009F7903" w:rsidP="007E6F28">
      <w:pPr>
        <w:pStyle w:val="NoSpacing"/>
        <w:jc w:val="both"/>
        <w:rPr>
          <w:rFonts w:ascii="Times New Roman" w:eastAsia="Calibri" w:hAnsi="Times New Roman" w:cs="Times New Roman"/>
          <w:b/>
        </w:rPr>
      </w:pPr>
      <w:r w:rsidRPr="001A0BF1">
        <w:rPr>
          <w:rFonts w:ascii="Times New Roman" w:eastAsia="Calibri" w:hAnsi="Times New Roman" w:cs="Times New Roman"/>
        </w:rPr>
        <w:tab/>
      </w:r>
      <w:r w:rsidRPr="00DB06EE">
        <w:rPr>
          <w:rFonts w:ascii="Times New Roman" w:eastAsia="Calibri" w:hAnsi="Times New Roman" w:cs="Times New Roman"/>
          <w:b/>
        </w:rPr>
        <w:t>РОК ИЗВРШЕЊА</w:t>
      </w:r>
    </w:p>
    <w:p w:rsidR="009F7903" w:rsidRPr="001A0BF1" w:rsidRDefault="009F7903" w:rsidP="007E6F28">
      <w:pPr>
        <w:pStyle w:val="NoSpacing"/>
        <w:jc w:val="both"/>
        <w:rPr>
          <w:rFonts w:ascii="Times New Roman" w:eastAsia="Calibri" w:hAnsi="Times New Roman" w:cs="Times New Roman"/>
          <w:b/>
        </w:rPr>
      </w:pPr>
    </w:p>
    <w:p w:rsidR="00C73A1F" w:rsidRDefault="00922733" w:rsidP="002837F7">
      <w:pPr>
        <w:pStyle w:val="NoSpacing"/>
        <w:jc w:val="both"/>
        <w:rPr>
          <w:rFonts w:ascii="Times New Roman" w:hAnsi="Times New Roman" w:cs="Times New Roman"/>
          <w:lang/>
        </w:rPr>
      </w:pPr>
      <w:r w:rsidRPr="001A0BF1">
        <w:tab/>
      </w:r>
      <w:r w:rsidR="009F7903" w:rsidRPr="001A0BF1">
        <w:rPr>
          <w:rFonts w:ascii="Times New Roman" w:hAnsi="Times New Roman" w:cs="Times New Roman"/>
        </w:rPr>
        <w:t>Понуђач је у обавези да</w:t>
      </w:r>
      <w:r w:rsidR="002837F7">
        <w:rPr>
          <w:rFonts w:ascii="Times New Roman" w:hAnsi="Times New Roman" w:cs="Times New Roman"/>
          <w:lang/>
        </w:rPr>
        <w:t xml:space="preserve"> услугу пружи на следећи начин и у следећим роковима:</w:t>
      </w:r>
    </w:p>
    <w:p w:rsidR="002837F7" w:rsidRDefault="002837F7" w:rsidP="002837F7">
      <w:pPr>
        <w:pStyle w:val="NoSpacing"/>
        <w:jc w:val="both"/>
        <w:rPr>
          <w:rFonts w:ascii="Times New Roman" w:hAnsi="Times New Roman" w:cs="Times New Roman"/>
          <w:lang/>
        </w:rPr>
      </w:pPr>
      <w:r>
        <w:rPr>
          <w:rFonts w:ascii="Times New Roman" w:hAnsi="Times New Roman" w:cs="Times New Roman"/>
          <w:lang/>
        </w:rPr>
        <w:tab/>
        <w:t xml:space="preserve">- </w:t>
      </w:r>
      <w:r w:rsidR="00DB06EE">
        <w:rPr>
          <w:rFonts w:ascii="Times New Roman" w:hAnsi="Times New Roman" w:cs="Times New Roman"/>
          <w:lang/>
        </w:rPr>
        <w:t>И</w:t>
      </w:r>
      <w:r>
        <w:rPr>
          <w:rFonts w:ascii="Times New Roman" w:hAnsi="Times New Roman" w:cs="Times New Roman"/>
          <w:lang/>
        </w:rPr>
        <w:t>зрада претходног извештаја и идејног решења у року од 30 дана од дана закључења уговора о јавној набавци;</w:t>
      </w:r>
    </w:p>
    <w:p w:rsidR="002837F7" w:rsidRDefault="002837F7" w:rsidP="002837F7">
      <w:pPr>
        <w:pStyle w:val="NoSpacing"/>
        <w:jc w:val="both"/>
        <w:rPr>
          <w:rFonts w:ascii="Times New Roman" w:hAnsi="Times New Roman" w:cs="Times New Roman"/>
          <w:lang/>
        </w:rPr>
      </w:pPr>
      <w:r>
        <w:rPr>
          <w:rFonts w:ascii="Times New Roman" w:hAnsi="Times New Roman" w:cs="Times New Roman"/>
          <w:lang/>
        </w:rPr>
        <w:tab/>
        <w:t xml:space="preserve">- </w:t>
      </w:r>
      <w:r w:rsidR="00DB06EE">
        <w:rPr>
          <w:rFonts w:ascii="Times New Roman" w:hAnsi="Times New Roman" w:cs="Times New Roman"/>
          <w:lang/>
        </w:rPr>
        <w:t>И</w:t>
      </w:r>
      <w:r>
        <w:rPr>
          <w:rFonts w:ascii="Times New Roman" w:hAnsi="Times New Roman" w:cs="Times New Roman"/>
          <w:lang/>
        </w:rPr>
        <w:t>зрада пројекта за грађевинску дозволу и извода из пројекта за грађевинску дозволу у року од 20 дана од дана добијања локацијских услова;</w:t>
      </w:r>
    </w:p>
    <w:p w:rsidR="002837F7" w:rsidRPr="002837F7" w:rsidRDefault="002837F7" w:rsidP="002837F7">
      <w:pPr>
        <w:pStyle w:val="NoSpacing"/>
        <w:jc w:val="both"/>
        <w:rPr>
          <w:rFonts w:ascii="Times New Roman" w:hAnsi="Times New Roman" w:cs="Times New Roman"/>
          <w:color w:val="FF0000"/>
          <w:lang/>
        </w:rPr>
      </w:pPr>
      <w:r>
        <w:rPr>
          <w:rFonts w:ascii="Times New Roman" w:hAnsi="Times New Roman" w:cs="Times New Roman"/>
          <w:lang/>
        </w:rPr>
        <w:tab/>
        <w:t xml:space="preserve">- </w:t>
      </w:r>
      <w:r w:rsidR="00DB06EE">
        <w:rPr>
          <w:rFonts w:ascii="Times New Roman" w:hAnsi="Times New Roman" w:cs="Times New Roman"/>
          <w:lang/>
        </w:rPr>
        <w:t>Израда пројекта за извођење у року од 10 дана од дана добијања правноснажне грађевинске дозволе.</w:t>
      </w:r>
    </w:p>
    <w:p w:rsidR="00342ACB" w:rsidRPr="009B2693" w:rsidRDefault="00F23AD9" w:rsidP="00DD549C">
      <w:pPr>
        <w:pStyle w:val="NoSpacing"/>
        <w:rPr>
          <w:rFonts w:ascii="Times New Roman" w:hAnsi="Times New Roman" w:cs="Times New Roman"/>
          <w:lang w:val="sr-Cyrl-CS"/>
        </w:rPr>
      </w:pPr>
      <w:r w:rsidRPr="00F23AD9">
        <w:rPr>
          <w:rFonts w:ascii="Times New Roman" w:hAnsi="Times New Roman" w:cs="Times New Roman"/>
          <w:b/>
          <w:lang w:val="sr-Cyrl-CS"/>
        </w:rPr>
        <w:tab/>
      </w:r>
    </w:p>
    <w:p w:rsidR="003B388B" w:rsidRDefault="00A86C67" w:rsidP="00342ACB">
      <w:pPr>
        <w:pStyle w:val="NoSpacing"/>
        <w:jc w:val="both"/>
        <w:rPr>
          <w:rFonts w:ascii="Times New Roman" w:hAnsi="Times New Roman" w:cs="Times New Roman"/>
          <w:b/>
        </w:rPr>
      </w:pPr>
      <w:r w:rsidRPr="00A86C67">
        <w:rPr>
          <w:rFonts w:ascii="Times New Roman" w:hAnsi="Times New Roman" w:cs="Times New Roman"/>
          <w:b/>
          <w:lang w:val="sr-Cyrl-CS"/>
        </w:rPr>
        <w:tab/>
      </w:r>
      <w:r w:rsidR="00DD549C" w:rsidRPr="00DD549C">
        <w:rPr>
          <w:rFonts w:ascii="Times New Roman" w:hAnsi="Times New Roman" w:cs="Times New Roman"/>
          <w:b/>
          <w:lang w:val="sr-Cyrl-CS"/>
        </w:rPr>
        <w:t>Р</w:t>
      </w:r>
      <w:r w:rsidR="00DD549C" w:rsidRPr="00DD549C">
        <w:rPr>
          <w:rFonts w:ascii="Times New Roman" w:hAnsi="Times New Roman" w:cs="Times New Roman"/>
          <w:b/>
        </w:rPr>
        <w:t>ОК ВАЖЕЊА ПОНУДЕ</w:t>
      </w:r>
    </w:p>
    <w:p w:rsidR="00AC644E" w:rsidRPr="00AC644E" w:rsidRDefault="00AC644E" w:rsidP="00342ACB">
      <w:pPr>
        <w:pStyle w:val="NoSpacing"/>
        <w:jc w:val="both"/>
        <w:rPr>
          <w:rFonts w:ascii="Times New Roman" w:hAnsi="Times New Roman" w:cs="Times New Roman"/>
          <w:b/>
        </w:rPr>
      </w:pPr>
    </w:p>
    <w:p w:rsidR="00342ACB" w:rsidRPr="000D084B" w:rsidRDefault="00B80D4F" w:rsidP="00342ACB">
      <w:pPr>
        <w:pStyle w:val="NoSpacing"/>
        <w:jc w:val="both"/>
        <w:rPr>
          <w:rFonts w:ascii="Times New Roman" w:hAnsi="Times New Roman" w:cs="Times New Roman"/>
        </w:rPr>
      </w:pPr>
      <w:r>
        <w:rPr>
          <w:rFonts w:ascii="Times New Roman" w:hAnsi="Times New Roman" w:cs="Times New Roman"/>
        </w:rPr>
        <w:tab/>
      </w:r>
      <w:r w:rsidR="00342ACB" w:rsidRPr="000D084B">
        <w:rPr>
          <w:rFonts w:ascii="Times New Roman" w:hAnsi="Times New Roman" w:cs="Times New Roman"/>
        </w:rPr>
        <w:t>Рок важењ</w:t>
      </w:r>
      <w:r w:rsidR="00101F2B">
        <w:rPr>
          <w:rFonts w:ascii="Times New Roman" w:hAnsi="Times New Roman" w:cs="Times New Roman"/>
        </w:rPr>
        <w:t xml:space="preserve">а понуде не може бити краћи од </w:t>
      </w:r>
      <w:r w:rsidR="005F652B" w:rsidRPr="005F652B">
        <w:rPr>
          <w:rFonts w:ascii="Times New Roman" w:hAnsi="Times New Roman" w:cs="Times New Roman"/>
        </w:rPr>
        <w:t>30</w:t>
      </w:r>
      <w:r w:rsidR="00342ACB" w:rsidRPr="000D084B">
        <w:rPr>
          <w:rFonts w:ascii="Times New Roman" w:hAnsi="Times New Roman" w:cs="Times New Roman"/>
        </w:rPr>
        <w:t xml:space="preserve"> дана од дана отварања понуда.</w:t>
      </w:r>
    </w:p>
    <w:p w:rsidR="00342ACB" w:rsidRPr="000D084B" w:rsidRDefault="00E375CB" w:rsidP="00342ACB">
      <w:pPr>
        <w:pStyle w:val="NoSpacing"/>
        <w:jc w:val="both"/>
        <w:rPr>
          <w:rFonts w:ascii="Times New Roman" w:hAnsi="Times New Roman" w:cs="Times New Roman"/>
        </w:rPr>
      </w:pPr>
      <w:r>
        <w:rPr>
          <w:rFonts w:ascii="Times New Roman" w:hAnsi="Times New Roman" w:cs="Times New Roman"/>
        </w:rPr>
        <w:tab/>
      </w:r>
      <w:r w:rsidR="00342ACB" w:rsidRPr="000D084B">
        <w:rPr>
          <w:rFonts w:ascii="Times New Roman" w:hAnsi="Times New Roman" w:cs="Times New Roman"/>
        </w:rPr>
        <w:t>У случају истека рока важења понуде, наручилац је дужан да у писаном облику затражи од понуђача продужење рока важења понуде.</w:t>
      </w:r>
    </w:p>
    <w:p w:rsidR="007E3D6A" w:rsidRDefault="00B80D4F" w:rsidP="003B388B">
      <w:pPr>
        <w:pStyle w:val="NoSpacing"/>
        <w:jc w:val="both"/>
        <w:rPr>
          <w:rFonts w:ascii="Times New Roman" w:hAnsi="Times New Roman" w:cs="Times New Roman"/>
        </w:rPr>
      </w:pPr>
      <w:r>
        <w:rPr>
          <w:rFonts w:ascii="Times New Roman" w:hAnsi="Times New Roman" w:cs="Times New Roman"/>
        </w:rPr>
        <w:lastRenderedPageBreak/>
        <w:tab/>
      </w:r>
      <w:r w:rsidR="00342ACB" w:rsidRPr="000D084B">
        <w:rPr>
          <w:rFonts w:ascii="Times New Roman" w:hAnsi="Times New Roman" w:cs="Times New Roman"/>
        </w:rPr>
        <w:t>Понуђач који прихвати захтев за продужење рока важења понуде на може мењати понуду.</w:t>
      </w:r>
    </w:p>
    <w:p w:rsidR="007E3D6A" w:rsidRPr="007E3D6A" w:rsidRDefault="008A2399" w:rsidP="003B388B">
      <w:pPr>
        <w:pStyle w:val="NoSpacing"/>
        <w:jc w:val="both"/>
        <w:rPr>
          <w:rFonts w:ascii="Times New Roman" w:hAnsi="Times New Roman" w:cs="Times New Roman"/>
        </w:rPr>
      </w:pPr>
      <w:r>
        <w:rPr>
          <w:rFonts w:ascii="Times New Roman" w:hAnsi="Times New Roman" w:cs="Times New Roman"/>
        </w:rPr>
        <w:t xml:space="preserve"> </w:t>
      </w: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b/>
          <w:lang w:val="sr-Cyrl-CS"/>
        </w:rPr>
        <w:tab/>
      </w:r>
      <w:r w:rsidRPr="000D084B">
        <w:rPr>
          <w:rFonts w:ascii="Times New Roman" w:eastAsia="Calibri" w:hAnsi="Times New Roman" w:cs="Times New Roman"/>
          <w:b/>
        </w:rPr>
        <w:t xml:space="preserve">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rsidR="00342ACB" w:rsidRPr="000D084B" w:rsidRDefault="00342ACB" w:rsidP="00342ACB">
      <w:pPr>
        <w:pStyle w:val="NoSpacing"/>
        <w:jc w:val="both"/>
        <w:rPr>
          <w:rFonts w:ascii="Times New Roman" w:eastAsia="Calibri" w:hAnsi="Times New Roman" w:cs="Times New Roman"/>
        </w:rPr>
      </w:pPr>
    </w:p>
    <w:p w:rsidR="00342ACB" w:rsidRPr="000D084B" w:rsidRDefault="00342ACB" w:rsidP="00342ACB">
      <w:pPr>
        <w:pStyle w:val="NoSpacing"/>
        <w:jc w:val="both"/>
        <w:rPr>
          <w:rFonts w:ascii="Times New Roman" w:eastAsia="TimesNewRomanPSMT" w:hAnsi="Times New Roman" w:cs="Times New Roman"/>
          <w:bCs/>
        </w:rPr>
      </w:pPr>
      <w:r w:rsidRPr="000D084B">
        <w:rPr>
          <w:rFonts w:ascii="Times New Roman" w:eastAsia="TimesNewRomanPSMT" w:hAnsi="Times New Roman" w:cs="Times New Roman"/>
          <w:bCs/>
          <w:lang w:val="sr-Cyrl-CS"/>
        </w:rPr>
        <w:tab/>
      </w:r>
      <w:r w:rsidRPr="000D084B">
        <w:rPr>
          <w:rFonts w:ascii="Times New Roman" w:eastAsia="TimesNewRomanPSMT" w:hAnsi="Times New Roman" w:cs="Times New Roman"/>
          <w:bCs/>
        </w:rPr>
        <w:t>Подаци о пореским обавезама се могу добити у Пореској управи, Министарства финансија и привреде.</w:t>
      </w:r>
    </w:p>
    <w:p w:rsidR="00342ACB" w:rsidRPr="000D084B" w:rsidRDefault="00342ACB" w:rsidP="00342ACB">
      <w:pPr>
        <w:pStyle w:val="NoSpacing"/>
        <w:jc w:val="both"/>
        <w:rPr>
          <w:rFonts w:ascii="Times New Roman" w:eastAsia="TimesNewRomanPSMT" w:hAnsi="Times New Roman" w:cs="Times New Roman"/>
          <w:bCs/>
        </w:rPr>
      </w:pPr>
      <w:r w:rsidRPr="000D084B">
        <w:rPr>
          <w:rFonts w:ascii="Times New Roman" w:eastAsia="TimesNewRomanPSMT" w:hAnsi="Times New Roman" w:cs="Times New Roman"/>
          <w:bCs/>
          <w:lang w:val="sr-Cyrl-CS"/>
        </w:rPr>
        <w:tab/>
      </w:r>
      <w:r w:rsidRPr="000D084B">
        <w:rPr>
          <w:rFonts w:ascii="Times New Roman" w:eastAsia="TimesNewRomanPSMT" w:hAnsi="Times New Roman" w:cs="Times New Roman"/>
          <w:bCs/>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eastAsia="TimesNewRomanPSMT" w:hAnsi="Times New Roman" w:cs="Times New Roman"/>
          <w:bCs/>
          <w:lang w:val="sr-Cyrl-CS"/>
        </w:rPr>
        <w:tab/>
      </w:r>
      <w:r w:rsidRPr="000D084B">
        <w:rPr>
          <w:rFonts w:ascii="Times New Roman" w:eastAsia="TimesNewRomanPSMT" w:hAnsi="Times New Roman" w:cs="Times New Roman"/>
          <w:bCs/>
        </w:rPr>
        <w:t>Подаци о заштити при запошљавању и условима рада се могу добити у Министарству рада, запошљавања и социјалне политике.</w:t>
      </w:r>
    </w:p>
    <w:p w:rsidR="00342ACB" w:rsidRPr="000D084B" w:rsidRDefault="00342ACB" w:rsidP="00342ACB">
      <w:pPr>
        <w:pStyle w:val="NoSpacing"/>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b/>
          <w:lang w:val="sr-Cyrl-CS"/>
        </w:rPr>
        <w:tab/>
      </w:r>
      <w:r w:rsidRPr="000D084B">
        <w:rPr>
          <w:rFonts w:ascii="Times New Roman" w:eastAsia="Calibri" w:hAnsi="Times New Roman" w:cs="Times New Roman"/>
          <w:b/>
        </w:rPr>
        <w:t xml:space="preserve">ЗАШТИТА ПОВЕРЉИВОСТИ ПОДАТАКА КОЈЕ НАРУЧИЛАЦ СТАВЉА ПОНУЂАЧИМА НА РАСПОЛАГАЊЕ, УКЉУЧУЈУЋИ И ЊИХОВЕ ПОДИЗВОЂАЧЕ </w:t>
      </w:r>
    </w:p>
    <w:p w:rsidR="00342ACB" w:rsidRPr="000D084B" w:rsidRDefault="00342ACB" w:rsidP="00342ACB">
      <w:pPr>
        <w:pStyle w:val="NoSpacing"/>
        <w:jc w:val="both"/>
        <w:rPr>
          <w:rFonts w:ascii="Times New Roman" w:eastAsia="Calibri" w:hAnsi="Times New Roman" w:cs="Times New Roman"/>
          <w:b/>
          <w:lang w:val="sr-Cyrl-CS"/>
        </w:rPr>
      </w:pPr>
    </w:p>
    <w:p w:rsidR="00342ACB" w:rsidRPr="000D084B" w:rsidRDefault="009838CD" w:rsidP="00342ACB">
      <w:pPr>
        <w:pStyle w:val="NoSpacing"/>
        <w:jc w:val="both"/>
        <w:rPr>
          <w:rFonts w:ascii="Times New Roman" w:eastAsia="Calibri" w:hAnsi="Times New Roman" w:cs="Times New Roman"/>
        </w:rPr>
      </w:pPr>
      <w:r>
        <w:rPr>
          <w:rFonts w:ascii="Times New Roman" w:eastAsia="Calibri" w:hAnsi="Times New Roman" w:cs="Times New Roman"/>
        </w:rPr>
        <w:tab/>
      </w:r>
      <w:r w:rsidR="00342ACB" w:rsidRPr="000D084B">
        <w:rPr>
          <w:rFonts w:ascii="Times New Roman" w:eastAsia="Calibri" w:hAnsi="Times New Roman" w:cs="Times New Roman"/>
        </w:rPr>
        <w:t>Предметна набавка не садржи поверљиве информације које наручилац ставља на располагање.</w:t>
      </w:r>
    </w:p>
    <w:p w:rsidR="00342ACB" w:rsidRPr="000D084B" w:rsidRDefault="00342ACB" w:rsidP="00342ACB">
      <w:pPr>
        <w:pStyle w:val="NoSpacing"/>
        <w:rPr>
          <w:rFonts w:ascii="Times New Roman" w:hAnsi="Times New Roman" w:cs="Times New Roman"/>
          <w:lang w:val="sr-Cyrl-CS"/>
        </w:rPr>
      </w:pPr>
    </w:p>
    <w:p w:rsidR="00342ACB" w:rsidRPr="000D084B" w:rsidRDefault="00342ACB" w:rsidP="00342ACB">
      <w:pPr>
        <w:pStyle w:val="NoSpacing"/>
        <w:rPr>
          <w:rFonts w:ascii="Times New Roman" w:hAnsi="Times New Roman" w:cs="Times New Roman"/>
          <w:lang w:val="sr-Cyrl-CS"/>
        </w:rPr>
      </w:pPr>
      <w:r w:rsidRPr="000D084B">
        <w:rPr>
          <w:rFonts w:ascii="Times New Roman" w:hAnsi="Times New Roman" w:cs="Times New Roman"/>
          <w:lang w:val="sr-Cyrl-CS"/>
        </w:rPr>
        <w:tab/>
      </w:r>
      <w:r w:rsidRPr="000D084B">
        <w:rPr>
          <w:rFonts w:ascii="Times New Roman" w:hAnsi="Times New Roman" w:cs="Times New Roman"/>
          <w:b/>
          <w:lang w:val="sr-Cyrl-CS"/>
        </w:rPr>
        <w:t>ДОДАТНЕ ИНФОРМАЦИЈЕ ИЛИ ПОЈАШЊЕЊА У ВЕЗИ СА ПРИПРЕМАЊЕМ ПОНУДЕ:</w:t>
      </w:r>
    </w:p>
    <w:p w:rsidR="00342ACB" w:rsidRPr="000D084B" w:rsidRDefault="00342ACB" w:rsidP="00342ACB">
      <w:pPr>
        <w:pStyle w:val="NoSpacing"/>
        <w:rPr>
          <w:rFonts w:ascii="Times New Roman" w:hAnsi="Times New Roman" w:cs="Times New Roman"/>
          <w:b/>
          <w:lang w:val="sr-Cyrl-CS"/>
        </w:rPr>
      </w:pPr>
      <w:r w:rsidRPr="000D084B">
        <w:rPr>
          <w:rFonts w:ascii="Times New Roman" w:hAnsi="Times New Roman" w:cs="Times New Roman"/>
          <w:b/>
          <w:lang w:val="sr-Cyrl-CS"/>
        </w:rPr>
        <w:tab/>
      </w:r>
    </w:p>
    <w:p w:rsidR="00342ACB" w:rsidRPr="008E459E" w:rsidRDefault="00342ACB" w:rsidP="00342ACB">
      <w:pPr>
        <w:pStyle w:val="NoSpacing"/>
        <w:jc w:val="both"/>
        <w:rPr>
          <w:rFonts w:ascii="Times New Roman" w:eastAsia="Calibri" w:hAnsi="Times New Roman" w:cs="Times New Roman"/>
        </w:rPr>
      </w:pPr>
      <w:r w:rsidRPr="000D084B">
        <w:rPr>
          <w:rFonts w:ascii="Times New Roman" w:hAnsi="Times New Roman" w:cs="Times New Roman"/>
          <w:b/>
          <w:lang w:val="sr-Cyrl-CS"/>
        </w:rPr>
        <w:tab/>
      </w:r>
      <w:r w:rsidRPr="000D084B">
        <w:rPr>
          <w:rFonts w:ascii="Times New Roman" w:eastAsia="Calibri" w:hAnsi="Times New Roman" w:cs="Times New Roman"/>
        </w:rPr>
        <w:t>Заинтересовано лице може, у писаном облику путем поште</w:t>
      </w:r>
      <w:r w:rsidRPr="000D084B">
        <w:rPr>
          <w:rFonts w:ascii="Times New Roman" w:eastAsia="Calibri" w:hAnsi="Times New Roman" w:cs="Times New Roman"/>
          <w:lang w:val="sr-Cyrl-CS"/>
        </w:rPr>
        <w:t xml:space="preserve"> на адресу наручиоца</w:t>
      </w:r>
      <w:r w:rsidRPr="000D084B">
        <w:rPr>
          <w:rFonts w:ascii="Times New Roman" w:eastAsia="Calibri" w:hAnsi="Times New Roman" w:cs="Times New Roman"/>
        </w:rPr>
        <w:t>, електронске поште</w:t>
      </w:r>
      <w:r w:rsidRPr="000D084B">
        <w:rPr>
          <w:rFonts w:ascii="Times New Roman" w:eastAsia="Calibri" w:hAnsi="Times New Roman" w:cs="Times New Roman"/>
          <w:lang w:val="sr-Cyrl-CS"/>
        </w:rPr>
        <w:t xml:space="preserve"> на </w:t>
      </w:r>
      <w:r w:rsidRPr="000D084B">
        <w:rPr>
          <w:rFonts w:ascii="Times New Roman" w:eastAsia="Calibri" w:hAnsi="Times New Roman" w:cs="Times New Roman"/>
          <w:iCs/>
        </w:rPr>
        <w:t>e</w:t>
      </w:r>
      <w:r w:rsidRPr="000D084B">
        <w:rPr>
          <w:rFonts w:ascii="Times New Roman" w:eastAsia="Calibri" w:hAnsi="Times New Roman" w:cs="Times New Roman"/>
          <w:iCs/>
          <w:lang w:val="ru-RU"/>
        </w:rPr>
        <w:t>-</w:t>
      </w:r>
      <w:r w:rsidRPr="000D084B">
        <w:rPr>
          <w:rFonts w:ascii="Times New Roman" w:eastAsia="Calibri" w:hAnsi="Times New Roman" w:cs="Times New Roman"/>
          <w:iCs/>
        </w:rPr>
        <w:t>mail</w:t>
      </w:r>
      <w:r w:rsidRPr="000D084B">
        <w:rPr>
          <w:rFonts w:ascii="Times New Roman" w:hAnsi="Times New Roman" w:cs="Times New Roman"/>
          <w:lang w:val="sr-Cyrl-CS"/>
        </w:rPr>
        <w:t xml:space="preserve"> </w:t>
      </w:r>
      <w:r w:rsidR="005023F5">
        <w:rPr>
          <w:rFonts w:ascii="Times New Roman" w:hAnsi="Times New Roman" w:cs="Times New Roman"/>
          <w:i/>
          <w:color w:val="000000" w:themeColor="text1"/>
          <w:u w:val="single"/>
        </w:rPr>
        <w:t>amatejic</w:t>
      </w:r>
      <w:r w:rsidRPr="000D084B">
        <w:rPr>
          <w:rFonts w:ascii="Times New Roman" w:hAnsi="Times New Roman" w:cs="Times New Roman"/>
          <w:i/>
          <w:color w:val="000000" w:themeColor="text1"/>
          <w:u w:val="single"/>
          <w:lang w:val="sr-Latn-CS"/>
        </w:rPr>
        <w:t>@mladenovac.rs</w:t>
      </w:r>
      <w:r w:rsidRPr="000D084B">
        <w:rPr>
          <w:rFonts w:ascii="Times New Roman" w:hAnsi="Times New Roman" w:cs="Times New Roman"/>
          <w:color w:val="FF0000"/>
          <w:lang w:val="sr-Latn-CS"/>
        </w:rPr>
        <w:t xml:space="preserve"> </w:t>
      </w:r>
      <w:r w:rsidRPr="000D084B">
        <w:rPr>
          <w:rFonts w:ascii="Times New Roman" w:eastAsia="Calibri" w:hAnsi="Times New Roman" w:cs="Times New Roman"/>
        </w:rPr>
        <w:t>или факсом</w:t>
      </w:r>
      <w:r w:rsidRPr="000D084B">
        <w:rPr>
          <w:rFonts w:ascii="Times New Roman" w:eastAsia="Calibri" w:hAnsi="Times New Roman" w:cs="Times New Roman"/>
          <w:lang w:val="sr-Cyrl-CS"/>
        </w:rPr>
        <w:t xml:space="preserve"> на број</w:t>
      </w:r>
      <w:r w:rsidRPr="000D084B">
        <w:rPr>
          <w:rFonts w:ascii="Times New Roman" w:hAnsi="Times New Roman" w:cs="Times New Roman"/>
          <w:lang w:val="sr-Cyrl-CS"/>
        </w:rPr>
        <w:t xml:space="preserve"> </w:t>
      </w:r>
      <w:r w:rsidRPr="000D084B">
        <w:rPr>
          <w:rFonts w:ascii="Times New Roman" w:hAnsi="Times New Roman" w:cs="Times New Roman"/>
          <w:color w:val="000000" w:themeColor="text1"/>
          <w:lang w:val="sr-Latn-CS"/>
        </w:rPr>
        <w:t xml:space="preserve">011/8230-145 </w:t>
      </w:r>
      <w:r w:rsidRPr="000D084B">
        <w:rPr>
          <w:rFonts w:ascii="Times New Roman" w:eastAsia="Calibri" w:hAnsi="Times New Roman" w:cs="Times New Roman"/>
        </w:rPr>
        <w:t xml:space="preserve">тражити од наручиоца додатне информације или појашњења у вези са припремањем понуде, </w:t>
      </w:r>
      <w:r w:rsidR="008E459E">
        <w:rPr>
          <w:rFonts w:ascii="Times New Roman" w:eastAsia="Calibri" w:hAnsi="Times New Roman" w:cs="Times New Roman"/>
        </w:rPr>
        <w:t xml:space="preserve">при чему може да укаже наручиоцу и на евентуално уочене недостатке и неправилности у конкурсној документацији, </w:t>
      </w:r>
      <w:r w:rsidRPr="000D084B">
        <w:rPr>
          <w:rFonts w:ascii="Times New Roman" w:eastAsia="Calibri" w:hAnsi="Times New Roman" w:cs="Times New Roman"/>
        </w:rPr>
        <w:t xml:space="preserve">најкасније 5 дана пре истека рока за подношење понуде. </w:t>
      </w:r>
      <w:r w:rsidR="008E459E">
        <w:rPr>
          <w:rFonts w:ascii="Times New Roman" w:eastAsia="Calibri" w:hAnsi="Times New Roman" w:cs="Times New Roman"/>
        </w:rPr>
        <w:t xml:space="preserve"> </w:t>
      </w:r>
    </w:p>
    <w:p w:rsidR="00AC644E" w:rsidRPr="00F76DB4"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Наручилац у року од 3 (три) дана од дана пријема захтева за додатним информацијама или појашњењима конкурсне документације, одговор објавити на Порталу јавних набавки и на својој интернет страници. </w:t>
      </w:r>
    </w:p>
    <w:p w:rsidR="00990275" w:rsidRPr="00B9197D" w:rsidRDefault="00342ACB" w:rsidP="00342ACB">
      <w:pPr>
        <w:pStyle w:val="NoSpacing"/>
        <w:jc w:val="both"/>
        <w:rPr>
          <w:rFonts w:ascii="Times New Roman" w:eastAsia="TimesNewRomanPS-BoldMT" w:hAnsi="Times New Roman" w:cs="Times New Roman"/>
          <w:bCs/>
          <w:color w:val="000000" w:themeColor="text1"/>
        </w:rPr>
      </w:pPr>
      <w:r w:rsidRPr="000D084B">
        <w:rPr>
          <w:rFonts w:ascii="Times New Roman" w:hAnsi="Times New Roman" w:cs="Times New Roman"/>
          <w:lang w:val="sr-Cyrl-CS"/>
        </w:rPr>
        <w:tab/>
      </w:r>
      <w:r w:rsidRPr="005023F5">
        <w:rPr>
          <w:rFonts w:ascii="Times New Roman" w:eastAsia="Calibri" w:hAnsi="Times New Roman" w:cs="Times New Roman"/>
        </w:rPr>
        <w:t xml:space="preserve">Додатне информације или појашњења упућују </w:t>
      </w:r>
      <w:r w:rsidR="00FE3E27" w:rsidRPr="005023F5">
        <w:rPr>
          <w:rFonts w:ascii="Times New Roman" w:eastAsia="Calibri" w:hAnsi="Times New Roman" w:cs="Times New Roman"/>
        </w:rPr>
        <w:t xml:space="preserve">се са </w:t>
      </w:r>
      <w:r w:rsidR="00FE3E27" w:rsidRPr="00B9197D">
        <w:rPr>
          <w:rFonts w:ascii="Times New Roman" w:eastAsia="Calibri" w:hAnsi="Times New Roman" w:cs="Times New Roman"/>
        </w:rPr>
        <w:t>напоменом "</w:t>
      </w:r>
      <w:r w:rsidRPr="00B9197D">
        <w:rPr>
          <w:rFonts w:ascii="Times New Roman" w:eastAsia="Calibri" w:hAnsi="Times New Roman" w:cs="Times New Roman"/>
        </w:rPr>
        <w:t>Захтев за додатним информацијама или појашњењима конкурсне документације</w:t>
      </w:r>
      <w:r w:rsidR="00FE3E27" w:rsidRPr="00B9197D">
        <w:rPr>
          <w:rFonts w:ascii="Times New Roman" w:eastAsia="Calibri" w:hAnsi="Times New Roman" w:cs="Times New Roman"/>
        </w:rPr>
        <w:t xml:space="preserve"> у вези</w:t>
      </w:r>
      <w:r w:rsidRPr="00B9197D">
        <w:rPr>
          <w:rFonts w:ascii="Times New Roman" w:eastAsia="TimesNewRomanPS-BoldMT" w:hAnsi="Times New Roman" w:cs="Times New Roman"/>
          <w:b/>
          <w:bCs/>
        </w:rPr>
        <w:t xml:space="preserve"> </w:t>
      </w:r>
      <w:r w:rsidR="005D26F7" w:rsidRPr="00B9197D">
        <w:rPr>
          <w:rFonts w:ascii="Times New Roman" w:eastAsia="TimesNewRomanPS-BoldMT" w:hAnsi="Times New Roman" w:cs="Times New Roman"/>
          <w:bCs/>
        </w:rPr>
        <w:t>набавк</w:t>
      </w:r>
      <w:r w:rsidR="00FE3E27" w:rsidRPr="00B9197D">
        <w:rPr>
          <w:rFonts w:ascii="Times New Roman" w:eastAsia="TimesNewRomanPS-BoldMT" w:hAnsi="Times New Roman" w:cs="Times New Roman"/>
          <w:bCs/>
        </w:rPr>
        <w:t>е</w:t>
      </w:r>
      <w:r w:rsidR="005D26F7" w:rsidRPr="00B9197D">
        <w:rPr>
          <w:rFonts w:ascii="Times New Roman" w:eastAsia="TimesNewRomanPS-BoldMT" w:hAnsi="Times New Roman" w:cs="Times New Roman"/>
          <w:bCs/>
        </w:rPr>
        <w:t xml:space="preserve"> </w:t>
      </w:r>
      <w:r w:rsidR="003B388B" w:rsidRPr="00B9197D">
        <w:rPr>
          <w:rFonts w:ascii="Times New Roman" w:hAnsi="Times New Roman" w:cs="Times New Roman"/>
          <w:lang w:val="sr-Cyrl-CS"/>
        </w:rPr>
        <w:t xml:space="preserve">услуге </w:t>
      </w:r>
      <w:r w:rsidR="00B9197D" w:rsidRPr="00B9197D">
        <w:rPr>
          <w:rFonts w:ascii="Times New Roman" w:hAnsi="Times New Roman" w:cs="Times New Roman"/>
          <w:sz w:val="20"/>
          <w:szCs w:val="20"/>
          <w:lang w:val="sr-Cyrl-CS"/>
        </w:rPr>
        <w:t>израде техничке документације за мерна места, мониторинг и управљање водоводном мрежом на територији ГО Младеновац, ЈНМВ бр. 2.26/2019</w:t>
      </w:r>
      <w:r w:rsidR="00990275" w:rsidRPr="00B9197D">
        <w:rPr>
          <w:rFonts w:ascii="Times New Roman" w:hAnsi="Times New Roman" w:cs="Times New Roman"/>
        </w:rPr>
        <w:t>".</w:t>
      </w:r>
    </w:p>
    <w:p w:rsidR="00990275" w:rsidRPr="00B9197D" w:rsidRDefault="00990275" w:rsidP="00342ACB">
      <w:pPr>
        <w:pStyle w:val="NoSpacing"/>
        <w:jc w:val="both"/>
        <w:rPr>
          <w:rFonts w:ascii="Times New Roman" w:eastAsia="TimesNewRomanPS-BoldMT" w:hAnsi="Times New Roman" w:cs="Times New Roman"/>
          <w:bCs/>
          <w:color w:val="000000" w:themeColor="text1"/>
        </w:rPr>
      </w:pPr>
    </w:p>
    <w:p w:rsidR="003B388B" w:rsidRDefault="003B388B" w:rsidP="00342ACB">
      <w:pPr>
        <w:pStyle w:val="NoSpacing"/>
        <w:jc w:val="both"/>
        <w:rPr>
          <w:rFonts w:ascii="Times New Roman" w:eastAsia="TimesNewRomanPS-BoldMT" w:hAnsi="Times New Roman" w:cs="Times New Roman"/>
          <w:b/>
          <w:bCs/>
          <w:color w:val="000000" w:themeColor="text1"/>
          <w:lang w:val="sr-Cyrl-CS"/>
        </w:rPr>
      </w:pPr>
      <w:r>
        <w:rPr>
          <w:rFonts w:ascii="Times New Roman" w:eastAsia="TimesNewRomanPS-BoldMT" w:hAnsi="Times New Roman" w:cs="Times New Roman"/>
          <w:bCs/>
          <w:color w:val="000000" w:themeColor="text1"/>
          <w:lang w:val="sr-Cyrl-CS"/>
        </w:rPr>
        <w:tab/>
      </w:r>
      <w:r>
        <w:rPr>
          <w:rFonts w:ascii="Times New Roman" w:eastAsia="TimesNewRomanPS-BoldMT" w:hAnsi="Times New Roman" w:cs="Times New Roman"/>
          <w:b/>
          <w:bCs/>
          <w:color w:val="000000" w:themeColor="text1"/>
          <w:lang w:val="sr-Cyrl-CS"/>
        </w:rPr>
        <w:t>ИЗМЕНЕ И ДОПУНЕ КОНКУРСНЕ ДОКУМЕНТАЦИЈЕ</w:t>
      </w:r>
    </w:p>
    <w:p w:rsidR="003B388B" w:rsidRPr="003B388B" w:rsidRDefault="003B388B" w:rsidP="00342ACB">
      <w:pPr>
        <w:pStyle w:val="NoSpacing"/>
        <w:jc w:val="both"/>
        <w:rPr>
          <w:rFonts w:ascii="Times New Roman" w:eastAsia="TimesNewRomanPS-BoldMT" w:hAnsi="Times New Roman" w:cs="Times New Roman"/>
          <w:b/>
          <w:bCs/>
          <w:lang w:val="sr-Cyrl-CS"/>
        </w:rPr>
      </w:pPr>
    </w:p>
    <w:p w:rsidR="00342ACB" w:rsidRDefault="00342ACB" w:rsidP="00342ACB">
      <w:pPr>
        <w:pStyle w:val="NoSpacing"/>
        <w:jc w:val="both"/>
        <w:rPr>
          <w:rFonts w:ascii="Times New Roman" w:eastAsia="Calibri" w:hAnsi="Times New Roman" w:cs="Times New Roman"/>
        </w:rPr>
      </w:pPr>
      <w:r w:rsidRPr="000D084B">
        <w:rPr>
          <w:rFonts w:ascii="Times New Roman" w:eastAsia="TimesNewRomanPS-BoldMT" w:hAnsi="Times New Roman" w:cs="Times New Roman"/>
          <w:b/>
          <w:bCs/>
          <w:lang w:val="sr-Cyrl-CS"/>
        </w:rPr>
        <w:tab/>
      </w:r>
      <w:r w:rsidRPr="000D084B">
        <w:rPr>
          <w:rFonts w:ascii="Times New Roman" w:eastAsia="Calibri" w:hAnsi="Times New Roman" w:cs="Times New Roman"/>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3B388B" w:rsidRPr="003B388B" w:rsidRDefault="003B388B" w:rsidP="00342ACB">
      <w:pPr>
        <w:pStyle w:val="NoSpacing"/>
        <w:jc w:val="both"/>
        <w:rPr>
          <w:rFonts w:ascii="Times New Roman" w:eastAsia="Calibri" w:hAnsi="Times New Roman" w:cs="Times New Roman"/>
        </w:rPr>
      </w:pPr>
      <w:r>
        <w:rPr>
          <w:rFonts w:ascii="Times New Roman" w:eastAsia="Calibri" w:hAnsi="Times New Roman" w:cs="Times New Roman"/>
        </w:rPr>
        <w:tab/>
        <w:t>Измене и допуне конкурсне документације се објављују на Порталу јавних набавки и интернет страници наручиоца и чине саставни део конкурсне документације.</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По истеку рока предвиђеног за подношење понуда н</w:t>
      </w:r>
      <w:r w:rsidRPr="000D084B">
        <w:rPr>
          <w:rFonts w:ascii="Times New Roman" w:eastAsia="Calibri" w:hAnsi="Times New Roman" w:cs="Times New Roman"/>
          <w:lang w:val="sr-Cyrl-CS"/>
        </w:rPr>
        <w:t>а</w:t>
      </w:r>
      <w:r w:rsidRPr="000D084B">
        <w:rPr>
          <w:rFonts w:ascii="Times New Roman" w:eastAsia="Calibri" w:hAnsi="Times New Roman" w:cs="Times New Roman"/>
        </w:rPr>
        <w:t xml:space="preserve">ручилац не може да мења нити да допуњује конкурсну документацију. </w:t>
      </w:r>
    </w:p>
    <w:p w:rsidR="00342ACB" w:rsidRPr="000D084B" w:rsidRDefault="00342ACB" w:rsidP="00342ACB">
      <w:pPr>
        <w:pStyle w:val="NoSpacing"/>
        <w:jc w:val="both"/>
        <w:rPr>
          <w:rFonts w:ascii="Times New Roman" w:eastAsia="Calibri" w:hAnsi="Times New Roman" w:cs="Times New Roman"/>
          <w:bCs/>
        </w:rPr>
      </w:pPr>
      <w:r w:rsidRPr="000D084B">
        <w:rPr>
          <w:rFonts w:ascii="Times New Roman" w:hAnsi="Times New Roman" w:cs="Times New Roman"/>
          <w:lang w:val="sr-Cyrl-CS"/>
        </w:rPr>
        <w:tab/>
      </w:r>
      <w:r w:rsidRPr="000D084B">
        <w:rPr>
          <w:rFonts w:ascii="Times New Roman" w:eastAsia="Calibri" w:hAnsi="Times New Roman" w:cs="Times New Roman"/>
        </w:rPr>
        <w:t xml:space="preserve">Тражење додатних информација или појашњења у вези са припремањем понуде телефоном није дозвољено. </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hAnsi="Times New Roman" w:cs="Times New Roman"/>
          <w:bCs/>
          <w:lang w:val="sr-Cyrl-CS"/>
        </w:rPr>
        <w:tab/>
      </w:r>
      <w:r w:rsidRPr="000D084B">
        <w:rPr>
          <w:rFonts w:ascii="Times New Roman" w:eastAsia="Calibri" w:hAnsi="Times New Roman" w:cs="Times New Roman"/>
          <w:bCs/>
        </w:rPr>
        <w:t>Комуникација у поступку јавне набавке врши се искључиво на начин одређен чланом 20. Закона.</w:t>
      </w:r>
    </w:p>
    <w:p w:rsidR="00342ACB" w:rsidRPr="000D084B" w:rsidRDefault="00342ACB" w:rsidP="00342ACB">
      <w:pPr>
        <w:pStyle w:val="NoSpacing"/>
        <w:jc w:val="both"/>
        <w:rPr>
          <w:rFonts w:ascii="Times New Roman" w:hAnsi="Times New Roman" w:cs="Times New Roman"/>
          <w:b/>
          <w:lang w:val="sr-Cyrl-CS"/>
        </w:rPr>
      </w:pP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b/>
          <w:lang w:val="sr-Cyrl-CS"/>
        </w:rPr>
        <w:tab/>
      </w:r>
      <w:r w:rsidRPr="000D084B">
        <w:rPr>
          <w:rFonts w:ascii="Times New Roman" w:eastAsia="Calibri" w:hAnsi="Times New Roman" w:cs="Times New Roman"/>
          <w:b/>
        </w:rPr>
        <w:t xml:space="preserve">ДОДАТНА ОБЈАШЊЕЊА ОД ПОНУЂАЧА ПОСЛЕ ОТВАРАЊА ПОНУДА И КОНТРОЛА КОД ПОНУЂАЧА ОДНОСНО ЊЕГОВОГ ПОДИЗВОЂАЧА </w:t>
      </w:r>
    </w:p>
    <w:p w:rsidR="00342ACB" w:rsidRPr="000D084B" w:rsidRDefault="00342ACB" w:rsidP="00342ACB">
      <w:pPr>
        <w:pStyle w:val="NoSpacing"/>
        <w:jc w:val="both"/>
        <w:rPr>
          <w:rFonts w:ascii="Times New Roman" w:eastAsia="Calibri" w:hAnsi="Times New Roman" w:cs="Times New Roman"/>
        </w:rPr>
      </w:pPr>
    </w:p>
    <w:p w:rsidR="00342ACB" w:rsidRPr="000D084B" w:rsidRDefault="00342ACB" w:rsidP="00342ACB">
      <w:pPr>
        <w:pStyle w:val="NoSpacing"/>
        <w:jc w:val="both"/>
        <w:rPr>
          <w:rFonts w:ascii="Times New Roman" w:eastAsia="TimesNewRomanPSMT"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eastAsia="TimesNewRomanPSMT" w:hAnsi="Times New Roman" w:cs="Times New Roman"/>
          <w:lang w:val="sr-Cyrl-CS"/>
        </w:rPr>
        <w:tab/>
      </w:r>
      <w:r w:rsidRPr="000D084B">
        <w:rPr>
          <w:rFonts w:ascii="Times New Roman" w:eastAsia="TimesNewRomanPSMT" w:hAnsi="Times New Roman" w:cs="Times New Roman"/>
        </w:rPr>
        <w:t>Уколико наручилац оцени да су потребна додатна објашњења или је потребно извршити</w:t>
      </w:r>
      <w:r w:rsidRPr="000D084B">
        <w:rPr>
          <w:rFonts w:ascii="Times New Roman" w:eastAsia="Calibri" w:hAnsi="Times New Roman" w:cs="Times New Roman"/>
        </w:rPr>
        <w:t xml:space="preserve"> контролу (увид) код понуђача, односно његовог подизвођача</w:t>
      </w:r>
      <w:r w:rsidRPr="000D084B">
        <w:rPr>
          <w:rFonts w:ascii="Times New Roman" w:eastAsia="TimesNewRomanPSMT" w:hAnsi="Times New Roman" w:cs="Times New Roman"/>
        </w:rPr>
        <w:t xml:space="preserve">, наручилац ће понуђачу оставити примерени рок да </w:t>
      </w:r>
      <w:r w:rsidRPr="000D084B">
        <w:rPr>
          <w:rFonts w:ascii="Times New Roman" w:eastAsia="TimesNewRomanPSMT" w:hAnsi="Times New Roman" w:cs="Times New Roman"/>
        </w:rPr>
        <w:lastRenderedPageBreak/>
        <w:t xml:space="preserve">поступи по позиву наручиоца, односно да омогући наручиоцу контролу (увид) код понуђача, као и код његовог подизвођача. </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У случају разлике између јединичне и укупне цене, меродавна је јединична цена.</w:t>
      </w:r>
    </w:p>
    <w:p w:rsidR="00533C68" w:rsidRPr="00E05113"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Ако се понуђач не сагласи са исправком рачунских грешака, наручил</w:t>
      </w:r>
      <w:r w:rsidRPr="000D084B">
        <w:rPr>
          <w:rFonts w:ascii="Times New Roman" w:eastAsia="Calibri" w:hAnsi="Times New Roman" w:cs="Times New Roman"/>
          <w:lang w:val="sr-Cyrl-CS"/>
        </w:rPr>
        <w:t>а</w:t>
      </w:r>
      <w:r w:rsidRPr="000D084B">
        <w:rPr>
          <w:rFonts w:ascii="Times New Roman" w:eastAsia="Calibri" w:hAnsi="Times New Roman" w:cs="Times New Roman"/>
        </w:rPr>
        <w:t>ц ће његову понуду одбити као неприхватљиву.</w:t>
      </w:r>
    </w:p>
    <w:p w:rsidR="00342ACB" w:rsidRPr="000D084B" w:rsidRDefault="00342ACB"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b/>
          <w:lang w:val="sr-Cyrl-CS"/>
        </w:rPr>
        <w:tab/>
      </w:r>
      <w:r w:rsidRPr="000D084B">
        <w:rPr>
          <w:rFonts w:ascii="Times New Roman" w:eastAsia="Calibri" w:hAnsi="Times New Roman" w:cs="Times New Roman"/>
          <w:b/>
        </w:rPr>
        <w:t>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342ACB" w:rsidRPr="000D084B" w:rsidRDefault="00342ACB" w:rsidP="00342ACB">
      <w:pPr>
        <w:pStyle w:val="NoSpacing"/>
        <w:tabs>
          <w:tab w:val="left" w:pos="2955"/>
        </w:tabs>
        <w:jc w:val="both"/>
        <w:rPr>
          <w:rFonts w:ascii="Times New Roman" w:eastAsia="Calibri" w:hAnsi="Times New Roman" w:cs="Times New Roman"/>
          <w:b/>
        </w:rPr>
      </w:pPr>
      <w:r w:rsidRPr="000D084B">
        <w:rPr>
          <w:rFonts w:ascii="Times New Roman" w:hAnsi="Times New Roman" w:cs="Times New Roman"/>
          <w:b/>
        </w:rPr>
        <w:tab/>
      </w:r>
    </w:p>
    <w:p w:rsidR="00342ACB" w:rsidRDefault="004D35E3" w:rsidP="00342ACB">
      <w:pPr>
        <w:pStyle w:val="NoSpacing"/>
        <w:jc w:val="both"/>
        <w:rPr>
          <w:rFonts w:ascii="Times New Roman" w:eastAsia="Calibri" w:hAnsi="Times New Roman" w:cs="Times New Roman"/>
        </w:rPr>
      </w:pPr>
      <w:r>
        <w:rPr>
          <w:rFonts w:ascii="Times New Roman" w:eastAsia="Calibri" w:hAnsi="Times New Roman" w:cs="Times New Roman"/>
          <w:lang w:val="sr-Cyrl-CS"/>
        </w:rPr>
        <w:tab/>
      </w:r>
      <w:r w:rsidR="00342ACB" w:rsidRPr="000D084B">
        <w:rPr>
          <w:rFonts w:ascii="Times New Roman" w:eastAsia="Calibri" w:hAnsi="Times New Roman" w:cs="Times New Roman"/>
        </w:rPr>
        <w:t>Избор најповољније понуде ће се извршити применом критеријума „</w:t>
      </w:r>
      <w:r w:rsidR="00342ACB" w:rsidRPr="004D35E3">
        <w:rPr>
          <w:rFonts w:ascii="Times New Roman" w:eastAsia="Calibri" w:hAnsi="Times New Roman" w:cs="Times New Roman"/>
          <w:b/>
        </w:rPr>
        <w:t>Најнижа понуђена цена</w:t>
      </w:r>
      <w:r w:rsidR="00342ACB" w:rsidRPr="000D084B">
        <w:rPr>
          <w:rFonts w:ascii="Times New Roman" w:eastAsia="Calibri" w:hAnsi="Times New Roman" w:cs="Times New Roman"/>
        </w:rPr>
        <w:t xml:space="preserve">“. </w:t>
      </w:r>
    </w:p>
    <w:p w:rsidR="006B1AAB" w:rsidRPr="006B1AAB" w:rsidRDefault="00A20D84" w:rsidP="006B1AAB">
      <w:pPr>
        <w:pStyle w:val="NoSpacing"/>
        <w:jc w:val="both"/>
        <w:rPr>
          <w:rFonts w:ascii="Times New Roman" w:eastAsia="Calibri" w:hAnsi="Times New Roman" w:cs="Times New Roman"/>
          <w:color w:val="FF0000"/>
          <w:lang w:val="sr-Cyrl-CS"/>
        </w:rPr>
      </w:pPr>
      <w:r>
        <w:rPr>
          <w:rFonts w:ascii="Times New Roman" w:eastAsia="Calibri" w:hAnsi="Times New Roman" w:cs="Times New Roman"/>
        </w:rPr>
        <w:tab/>
      </w:r>
      <w:r w:rsidR="006B1AAB" w:rsidRPr="00654775">
        <w:rPr>
          <w:rFonts w:ascii="Times New Roman" w:eastAsia="Calibri" w:hAnsi="Times New Roman" w:cs="Times New Roman"/>
        </w:rPr>
        <w:t xml:space="preserve">У случају да постоје две или више </w:t>
      </w:r>
      <w:r w:rsidR="006B1AAB">
        <w:rPr>
          <w:rFonts w:ascii="Times New Roman" w:hAnsi="Times New Roman" w:cs="Times New Roman"/>
          <w:lang w:val="sr-Cyrl-CS"/>
        </w:rPr>
        <w:t xml:space="preserve">прихватљивих </w:t>
      </w:r>
      <w:r w:rsidR="006B1AAB" w:rsidRPr="00654775">
        <w:rPr>
          <w:rFonts w:ascii="Times New Roman" w:eastAsia="Calibri" w:hAnsi="Times New Roman" w:cs="Times New Roman"/>
        </w:rPr>
        <w:t xml:space="preserve">понуда са истом понуђеном укупном ценом, </w:t>
      </w:r>
      <w:r w:rsidR="006B1AAB" w:rsidRPr="00943BA0">
        <w:rPr>
          <w:rFonts w:ascii="Times New Roman" w:eastAsia="Calibri" w:hAnsi="Times New Roman" w:cs="Times New Roman"/>
        </w:rPr>
        <w:t xml:space="preserve">наручилац ће изабрати најповољнију понуду </w:t>
      </w:r>
      <w:r w:rsidR="006B1AAB">
        <w:rPr>
          <w:rFonts w:ascii="Times New Roman" w:eastAsia="Calibri" w:hAnsi="Times New Roman" w:cs="Times New Roman"/>
        </w:rPr>
        <w:t xml:space="preserve">путем </w:t>
      </w:r>
      <w:r w:rsidR="006B1AAB" w:rsidRPr="00943BA0">
        <w:rPr>
          <w:rFonts w:ascii="Times New Roman" w:eastAsia="Calibri" w:hAnsi="Times New Roman" w:cs="Times New Roman"/>
        </w:rPr>
        <w:t>"</w:t>
      </w:r>
      <w:r w:rsidR="006B1AAB">
        <w:rPr>
          <w:rFonts w:ascii="Times New Roman" w:eastAsia="Calibri" w:hAnsi="Times New Roman" w:cs="Times New Roman"/>
        </w:rPr>
        <w:t>жреба</w:t>
      </w:r>
      <w:r w:rsidR="006B1AAB" w:rsidRPr="00943BA0">
        <w:rPr>
          <w:rFonts w:ascii="Times New Roman" w:eastAsia="Calibri" w:hAnsi="Times New Roman" w:cs="Times New Roman"/>
        </w:rPr>
        <w:t xml:space="preserve">", које ће Комисија обавити јавно, у присуству понуђача </w:t>
      </w:r>
      <w:r w:rsidR="006B1AAB">
        <w:rPr>
          <w:rFonts w:ascii="Times New Roman" w:eastAsia="Calibri" w:hAnsi="Times New Roman" w:cs="Times New Roman"/>
        </w:rPr>
        <w:t xml:space="preserve">и заинтересованих лица, </w:t>
      </w:r>
      <w:r w:rsidR="006B1AAB" w:rsidRPr="00943BA0">
        <w:rPr>
          <w:rFonts w:ascii="Times New Roman" w:eastAsia="Calibri" w:hAnsi="Times New Roman" w:cs="Times New Roman"/>
        </w:rPr>
        <w:t xml:space="preserve">извлачењем из кутије листића са именима понуђача и рангирањем на следећи начин: понуђач чији листић буде први извучен биће прворангиран, и тако редом до последњег листића, односно понуђача. </w:t>
      </w:r>
    </w:p>
    <w:p w:rsidR="00880148" w:rsidRPr="00880148" w:rsidRDefault="00880148" w:rsidP="00880148">
      <w:pPr>
        <w:pStyle w:val="NoSpacing"/>
        <w:jc w:val="both"/>
        <w:rPr>
          <w:rFonts w:ascii="Times New Roman" w:hAnsi="Times New Roman" w:cs="Times New Roman"/>
          <w:b/>
        </w:rPr>
      </w:pPr>
      <w:r>
        <w:rPr>
          <w:rFonts w:ascii="Times New Roman" w:hAnsi="Times New Roman" w:cs="Times New Roman"/>
        </w:rPr>
        <w:tab/>
      </w: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b/>
          <w:lang w:val="sr-Cyrl-CS"/>
        </w:rPr>
        <w:tab/>
      </w:r>
      <w:r w:rsidRPr="000D084B">
        <w:rPr>
          <w:rFonts w:ascii="Times New Roman" w:eastAsia="Calibri" w:hAnsi="Times New Roman" w:cs="Times New Roman"/>
          <w:b/>
        </w:rPr>
        <w:t xml:space="preserve">ПОШТОВАЊЕ ОБАВЕЗА КОЈЕ ПРОИЗИЛАЗЕ ИЗ ВАЖЕЋИХ ПРОПИСА </w:t>
      </w:r>
    </w:p>
    <w:p w:rsidR="00342ACB" w:rsidRPr="000D084B" w:rsidRDefault="00342ACB" w:rsidP="00342ACB">
      <w:pPr>
        <w:pStyle w:val="NoSpacing"/>
        <w:jc w:val="both"/>
        <w:rPr>
          <w:rFonts w:ascii="Times New Roman" w:eastAsia="Calibri" w:hAnsi="Times New Roman" w:cs="Times New Roman"/>
        </w:rPr>
      </w:pPr>
    </w:p>
    <w:p w:rsidR="002B5C13" w:rsidRPr="002837F7" w:rsidRDefault="00342ACB" w:rsidP="00342ACB">
      <w:pPr>
        <w:pStyle w:val="NoSpacing"/>
        <w:jc w:val="both"/>
        <w:rPr>
          <w:rFonts w:ascii="Times New Roman" w:eastAsia="Calibri" w:hAnsi="Times New Roman" w:cs="Times New Roman"/>
          <w:lang w:val="sr-Cyrl-CS"/>
        </w:rPr>
      </w:pPr>
      <w:r w:rsidRPr="000D084B">
        <w:rPr>
          <w:rFonts w:ascii="Times New Roman" w:hAnsi="Times New Roman" w:cs="Times New Roman"/>
          <w:lang w:val="sr-Cyrl-CS"/>
        </w:rPr>
        <w:tab/>
      </w:r>
      <w:r w:rsidRPr="000D084B">
        <w:rPr>
          <w:rFonts w:ascii="Times New Roman" w:eastAsia="Calibri" w:hAnsi="Times New Roman" w:cs="Times New Roman"/>
        </w:rPr>
        <w:t xml:space="preserve">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w:t>
      </w:r>
      <w:r w:rsidRPr="00251E53">
        <w:rPr>
          <w:rFonts w:ascii="Times New Roman" w:eastAsia="Calibri" w:hAnsi="Times New Roman" w:cs="Times New Roman"/>
        </w:rPr>
        <w:t xml:space="preserve">запошљавању и условима рада, заштити животне средине, </w:t>
      </w:r>
      <w:r w:rsidR="00251E53" w:rsidRPr="00251E53">
        <w:rPr>
          <w:rFonts w:ascii="Times New Roman" w:hAnsi="Times New Roman" w:cs="Times New Roman"/>
        </w:rPr>
        <w:t>као и</w:t>
      </w:r>
      <w:r w:rsidR="00251E53">
        <w:rPr>
          <w:rFonts w:ascii="Times New Roman" w:hAnsi="Times New Roman" w:cs="Times New Roman"/>
        </w:rPr>
        <w:t xml:space="preserve"> да немају забарану обављања делатности која је на снази у време подношења понуде</w:t>
      </w:r>
      <w:r w:rsidRPr="000D084B">
        <w:rPr>
          <w:rFonts w:ascii="Times New Roman" w:eastAsia="Calibri" w:hAnsi="Times New Roman" w:cs="Times New Roman"/>
        </w:rPr>
        <w:t xml:space="preserve">.  </w:t>
      </w:r>
    </w:p>
    <w:p w:rsidR="002B5C13" w:rsidRDefault="002B5C13" w:rsidP="00342ACB">
      <w:pPr>
        <w:pStyle w:val="NoSpacing"/>
        <w:jc w:val="both"/>
        <w:rPr>
          <w:rFonts w:ascii="Times New Roman" w:hAnsi="Times New Roman" w:cs="Times New Roman"/>
          <w:b/>
          <w:lang w:val="sr-Cyrl-CS"/>
        </w:rPr>
      </w:pPr>
    </w:p>
    <w:p w:rsidR="00342ACB" w:rsidRPr="000D084B" w:rsidRDefault="002B5C13" w:rsidP="00342ACB">
      <w:pPr>
        <w:pStyle w:val="NoSpacing"/>
        <w:jc w:val="both"/>
        <w:rPr>
          <w:rFonts w:ascii="Times New Roman" w:eastAsia="Calibri" w:hAnsi="Times New Roman" w:cs="Times New Roman"/>
          <w:b/>
        </w:rPr>
      </w:pPr>
      <w:r>
        <w:rPr>
          <w:rFonts w:ascii="Times New Roman" w:hAnsi="Times New Roman" w:cs="Times New Roman"/>
          <w:b/>
          <w:lang w:val="sr-Cyrl-CS"/>
        </w:rPr>
        <w:tab/>
      </w:r>
      <w:r w:rsidR="00342ACB" w:rsidRPr="000D084B">
        <w:rPr>
          <w:rFonts w:ascii="Times New Roman" w:eastAsia="Calibri" w:hAnsi="Times New Roman" w:cs="Times New Roman"/>
          <w:b/>
        </w:rPr>
        <w:t>КОРИШЋЕЊЕ ПАТЕНТА И ОДГОВОРНОСТ ЗА ПОВРЕДУ ЗАШТИЋЕНИХ ПРАВА ИНТЕЛЕКТУАЛНЕ СВОЈИНЕ ТРЕЋИХ ЛИЦА</w:t>
      </w:r>
    </w:p>
    <w:p w:rsidR="00AC644E" w:rsidRDefault="00AC644E" w:rsidP="00342ACB">
      <w:pPr>
        <w:pStyle w:val="NoSpacing"/>
        <w:jc w:val="both"/>
        <w:rPr>
          <w:rFonts w:ascii="Times New Roman" w:eastAsia="TimesNewRomanPSMT" w:hAnsi="Times New Roman" w:cs="Times New Roman"/>
          <w:iCs/>
        </w:rPr>
      </w:pPr>
    </w:p>
    <w:p w:rsidR="00342ACB" w:rsidRPr="004D35E3" w:rsidRDefault="006271BC" w:rsidP="00342ACB">
      <w:pPr>
        <w:pStyle w:val="NoSpacing"/>
        <w:jc w:val="both"/>
        <w:rPr>
          <w:rFonts w:ascii="Times New Roman" w:eastAsia="Calibri" w:hAnsi="Times New Roman" w:cs="Times New Roman"/>
          <w:lang w:val="sr-Cyrl-CS"/>
        </w:rPr>
      </w:pPr>
      <w:r>
        <w:rPr>
          <w:rFonts w:ascii="Times New Roman" w:eastAsia="TimesNewRomanPSMT" w:hAnsi="Times New Roman" w:cs="Times New Roman"/>
          <w:iCs/>
        </w:rPr>
        <w:tab/>
      </w:r>
      <w:r w:rsidR="00342ACB" w:rsidRPr="000D084B">
        <w:rPr>
          <w:rFonts w:ascii="Times New Roman" w:eastAsia="TimesNewRomanPSMT" w:hAnsi="Times New Roman" w:cs="Times New Roman"/>
          <w:iCs/>
        </w:rPr>
        <w:t>Накнаду за коришћење патената, као и одговорност за повреду заштићених права интелектуалне својине трећих лица сноси понуђач.</w:t>
      </w:r>
    </w:p>
    <w:p w:rsidR="00342ACB" w:rsidRPr="000D084B" w:rsidRDefault="00342ACB"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lang w:val="sr-Cyrl-CS"/>
        </w:rPr>
        <w:tab/>
      </w:r>
      <w:r w:rsidRPr="000D084B">
        <w:rPr>
          <w:rFonts w:ascii="Times New Roman" w:eastAsia="Calibri" w:hAnsi="Times New Roman" w:cs="Times New Roman"/>
          <w:b/>
        </w:rPr>
        <w:t xml:space="preserve">НАЧИН И РОК ЗА ПОДНОШЕЊЕ ЗАХТЕВА ЗА ЗАШТИТУ ПРАВА ПОНУЂАЧА </w:t>
      </w:r>
    </w:p>
    <w:p w:rsidR="00342ACB" w:rsidRPr="000D084B" w:rsidRDefault="00342ACB" w:rsidP="00342ACB">
      <w:pPr>
        <w:pStyle w:val="NoSpacing"/>
        <w:jc w:val="both"/>
        <w:rPr>
          <w:rFonts w:ascii="Times New Roman" w:eastAsia="Calibri" w:hAnsi="Times New Roman" w:cs="Times New Roman"/>
        </w:rPr>
      </w:pPr>
    </w:p>
    <w:p w:rsidR="004A30E5"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Захтев за заштиту права може да поднесе понуђач, односно заинтересовано лице, </w:t>
      </w:r>
      <w:r w:rsidR="006271BC">
        <w:rPr>
          <w:rFonts w:ascii="Times New Roman" w:eastAsia="Calibri" w:hAnsi="Times New Roman" w:cs="Times New Roman"/>
        </w:rPr>
        <w:t xml:space="preserve">који има интерес за доделу уговора и који је претрпео или би могао да претрпи штету због </w:t>
      </w:r>
      <w:r w:rsidR="004A30E5">
        <w:rPr>
          <w:rFonts w:ascii="Times New Roman" w:eastAsia="Calibri" w:hAnsi="Times New Roman" w:cs="Times New Roman"/>
        </w:rPr>
        <w:t>поступања наручиоца противно одредбама овог закона.</w:t>
      </w:r>
    </w:p>
    <w:p w:rsidR="00990275" w:rsidRDefault="00342ACB" w:rsidP="00342ACB">
      <w:pPr>
        <w:pStyle w:val="NoSpacing"/>
        <w:jc w:val="both"/>
        <w:rPr>
          <w:rFonts w:ascii="Times New Roman" w:eastAsia="TimesNewRomanPSMT"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Захтев за заштиту права подноси се </w:t>
      </w:r>
      <w:r w:rsidR="00C32F85">
        <w:rPr>
          <w:rFonts w:ascii="Times New Roman" w:eastAsia="Calibri" w:hAnsi="Times New Roman" w:cs="Times New Roman"/>
        </w:rPr>
        <w:t>наручиоцу, а копија се истовремено доставља Републичкој комисији.</w:t>
      </w:r>
      <w:r w:rsidR="006C02E0">
        <w:rPr>
          <w:rFonts w:ascii="Times New Roman" w:eastAsia="Calibri" w:hAnsi="Times New Roman" w:cs="Times New Roman"/>
        </w:rPr>
        <w:t xml:space="preserve"> </w:t>
      </w:r>
      <w:r w:rsidR="006C02E0" w:rsidRPr="000D084B">
        <w:rPr>
          <w:rFonts w:ascii="Times New Roman" w:eastAsia="TimesNewRomanPSMT" w:hAnsi="Times New Roman" w:cs="Times New Roman"/>
        </w:rPr>
        <w:t xml:space="preserve">Захтев за заштиту права се доставља непосредно, електронском </w:t>
      </w:r>
      <w:r w:rsidR="006C02E0" w:rsidRPr="000D084B">
        <w:rPr>
          <w:rFonts w:ascii="Times New Roman" w:eastAsia="TimesNewRomanPSMT" w:hAnsi="Times New Roman" w:cs="Times New Roman"/>
          <w:color w:val="000000" w:themeColor="text1"/>
        </w:rPr>
        <w:t>поштом</w:t>
      </w:r>
      <w:r w:rsidR="006C02E0" w:rsidRPr="000D084B">
        <w:rPr>
          <w:rFonts w:ascii="Times New Roman" w:eastAsia="Calibri" w:hAnsi="Times New Roman" w:cs="Times New Roman"/>
          <w:color w:val="000000" w:themeColor="text1"/>
          <w:lang w:val="sr-Cyrl-CS"/>
        </w:rPr>
        <w:t xml:space="preserve"> на </w:t>
      </w:r>
      <w:r w:rsidR="006C02E0" w:rsidRPr="000D084B">
        <w:rPr>
          <w:rFonts w:ascii="Times New Roman" w:eastAsia="Calibri" w:hAnsi="Times New Roman" w:cs="Times New Roman"/>
          <w:iCs/>
          <w:color w:val="000000" w:themeColor="text1"/>
        </w:rPr>
        <w:t>e</w:t>
      </w:r>
      <w:r w:rsidR="006C02E0" w:rsidRPr="000D084B">
        <w:rPr>
          <w:rFonts w:ascii="Times New Roman" w:eastAsia="Calibri" w:hAnsi="Times New Roman" w:cs="Times New Roman"/>
          <w:iCs/>
          <w:color w:val="000000" w:themeColor="text1"/>
          <w:lang w:val="ru-RU"/>
        </w:rPr>
        <w:t>-</w:t>
      </w:r>
      <w:r w:rsidR="006C02E0" w:rsidRPr="000D084B">
        <w:rPr>
          <w:rFonts w:ascii="Times New Roman" w:eastAsia="Calibri" w:hAnsi="Times New Roman" w:cs="Times New Roman"/>
          <w:iCs/>
          <w:color w:val="000000" w:themeColor="text1"/>
        </w:rPr>
        <w:t xml:space="preserve">mail </w:t>
      </w:r>
      <w:r w:rsidR="00F76DB4">
        <w:rPr>
          <w:rFonts w:ascii="Times New Roman" w:hAnsi="Times New Roman" w:cs="Times New Roman"/>
          <w:i/>
          <w:color w:val="000000" w:themeColor="text1"/>
          <w:u w:val="single"/>
          <w:lang w:val="sr-Latn-CS"/>
        </w:rPr>
        <w:t>amatejic</w:t>
      </w:r>
      <w:r w:rsidR="006C02E0" w:rsidRPr="000D084B">
        <w:rPr>
          <w:rFonts w:ascii="Times New Roman" w:hAnsi="Times New Roman" w:cs="Times New Roman"/>
          <w:i/>
          <w:color w:val="000000" w:themeColor="text1"/>
          <w:u w:val="single"/>
          <w:lang w:val="sr-Latn-CS"/>
        </w:rPr>
        <w:t>@mladenovac.rs</w:t>
      </w:r>
      <w:r w:rsidR="006C02E0" w:rsidRPr="000D084B">
        <w:rPr>
          <w:rFonts w:ascii="Times New Roman" w:eastAsia="TimesNewRomanPSMT" w:hAnsi="Times New Roman" w:cs="Times New Roman"/>
          <w:color w:val="000000" w:themeColor="text1"/>
        </w:rPr>
        <w:t xml:space="preserve">, факсом </w:t>
      </w:r>
      <w:r w:rsidR="006C02E0" w:rsidRPr="000D084B">
        <w:rPr>
          <w:rFonts w:ascii="Times New Roman" w:eastAsia="Calibri" w:hAnsi="Times New Roman" w:cs="Times New Roman"/>
          <w:color w:val="000000" w:themeColor="text1"/>
          <w:lang w:val="sr-Cyrl-CS"/>
        </w:rPr>
        <w:t>на број 011/8230-145</w:t>
      </w:r>
      <w:r w:rsidR="006C02E0" w:rsidRPr="000D084B">
        <w:rPr>
          <w:rFonts w:ascii="Times New Roman" w:eastAsia="Calibri" w:hAnsi="Times New Roman" w:cs="Times New Roman"/>
          <w:i/>
          <w:iCs/>
          <w:lang w:val="sr-Cyrl-CS"/>
        </w:rPr>
        <w:t xml:space="preserve"> </w:t>
      </w:r>
      <w:r w:rsidR="006C02E0" w:rsidRPr="000D084B">
        <w:rPr>
          <w:rFonts w:ascii="Times New Roman" w:eastAsia="TimesNewRomanPSMT" w:hAnsi="Times New Roman" w:cs="Times New Roman"/>
        </w:rPr>
        <w:t>или препорученом пошиљком са повратницом.</w:t>
      </w:r>
    </w:p>
    <w:p w:rsidR="000D2A9E" w:rsidRPr="003B0379" w:rsidRDefault="000D2A9E" w:rsidP="00342ACB">
      <w:pPr>
        <w:pStyle w:val="NoSpacing"/>
        <w:jc w:val="both"/>
        <w:rPr>
          <w:rFonts w:ascii="Times New Roman" w:eastAsia="TimesNewRomanPSMT" w:hAnsi="Times New Roman" w:cs="Times New Roman"/>
        </w:rPr>
      </w:pPr>
      <w:r>
        <w:rPr>
          <w:rFonts w:ascii="Times New Roman" w:eastAsia="TimesNewRomanPSMT" w:hAnsi="Times New Roman" w:cs="Times New Roman"/>
        </w:rPr>
        <w:tab/>
        <w:t>Уз захтев за заштиту права се обавезно доставља и доказ о уплати таксе у износу од 60.000,00 динара у складу са чланом 156. Закона.</w:t>
      </w:r>
    </w:p>
    <w:p w:rsidR="006C02E0" w:rsidRPr="000D2A9E" w:rsidRDefault="006C02E0" w:rsidP="00342ACB">
      <w:pPr>
        <w:pStyle w:val="NoSpacing"/>
        <w:jc w:val="both"/>
        <w:rPr>
          <w:rFonts w:ascii="Times New Roman" w:eastAsia="Calibri" w:hAnsi="Times New Roman" w:cs="Times New Roman"/>
        </w:rPr>
      </w:pPr>
      <w:r>
        <w:rPr>
          <w:rFonts w:ascii="Times New Roman" w:eastAsia="TimesNewRomanPSMT" w:hAnsi="Times New Roman" w:cs="Times New Roman"/>
        </w:rPr>
        <w:tab/>
      </w:r>
      <w:r w:rsidRPr="000D2A9E">
        <w:rPr>
          <w:rFonts w:ascii="Times New Roman" w:eastAsia="Calibri" w:hAnsi="Times New Roman" w:cs="Times New Roman"/>
        </w:rPr>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p>
    <w:p w:rsidR="00C32F85" w:rsidRPr="000D2A9E" w:rsidRDefault="00C32F85" w:rsidP="00342ACB">
      <w:pPr>
        <w:pStyle w:val="NoSpacing"/>
        <w:jc w:val="both"/>
        <w:rPr>
          <w:rFonts w:ascii="Times New Roman" w:eastAsia="Calibri" w:hAnsi="Times New Roman" w:cs="Times New Roman"/>
        </w:rPr>
      </w:pPr>
      <w:r w:rsidRPr="000D2A9E">
        <w:rPr>
          <w:rFonts w:ascii="Times New Roman" w:eastAsia="Calibri" w:hAnsi="Times New Roman" w:cs="Times New Roman"/>
        </w:rPr>
        <w:tab/>
        <w:t xml:space="preserve">Захтев за заштиту права којим се оспорава врста поступка, садржина позива за подношење понуда или конкурсне докуменатације сматраће се </w:t>
      </w:r>
      <w:r w:rsidR="00CF009F" w:rsidRPr="000D2A9E">
        <w:rPr>
          <w:rFonts w:ascii="Times New Roman" w:eastAsia="Calibri" w:hAnsi="Times New Roman" w:cs="Times New Roman"/>
        </w:rPr>
        <w:t>благовременим ако је примљен од стране наручиоца најкасније три дана пре истека рока за подношење понуда, без обзира на начин достављања и уколико је подносилац захтева у складу са чланом 63. став 2. Закона указао наручиоцу на евентуалне недостатке и неправилности,</w:t>
      </w:r>
      <w:r w:rsidR="007063E5" w:rsidRPr="000D2A9E">
        <w:rPr>
          <w:rFonts w:ascii="Times New Roman" w:eastAsia="Calibri" w:hAnsi="Times New Roman" w:cs="Times New Roman"/>
        </w:rPr>
        <w:t xml:space="preserve"> а наручилац исте није отклонио, све у складу са чланом 149. став 3. Закона.</w:t>
      </w:r>
    </w:p>
    <w:p w:rsidR="006C02E0" w:rsidRDefault="006C02E0" w:rsidP="00342ACB">
      <w:pPr>
        <w:pStyle w:val="NoSpacing"/>
        <w:jc w:val="both"/>
        <w:rPr>
          <w:rFonts w:ascii="Times New Roman" w:eastAsia="Calibri" w:hAnsi="Times New Roman" w:cs="Times New Roman"/>
        </w:rPr>
      </w:pPr>
      <w:r w:rsidRPr="000D2A9E">
        <w:rPr>
          <w:rFonts w:ascii="Times New Roman" w:eastAsia="Calibri" w:hAnsi="Times New Roman" w:cs="Times New Roman"/>
        </w:rPr>
        <w:tab/>
        <w:t>Захтев за заштиту права којим се оспоравају радње које наручилац предузме три дана пре истека рока за подношење понуда, сматраће се благовременим уколико је поднет најкасније до и</w:t>
      </w:r>
      <w:r w:rsidR="007063E5" w:rsidRPr="000D2A9E">
        <w:rPr>
          <w:rFonts w:ascii="Times New Roman" w:eastAsia="Calibri" w:hAnsi="Times New Roman" w:cs="Times New Roman"/>
        </w:rPr>
        <w:t>стека рока за подношење</w:t>
      </w:r>
      <w:r w:rsidR="007063E5">
        <w:rPr>
          <w:rFonts w:ascii="Times New Roman" w:eastAsia="Calibri" w:hAnsi="Times New Roman" w:cs="Times New Roman"/>
        </w:rPr>
        <w:t xml:space="preserve"> понуда, све у складу са чланом 149. став 4. Закона.</w:t>
      </w:r>
    </w:p>
    <w:p w:rsidR="006C02E0" w:rsidRDefault="006C02E0" w:rsidP="006C02E0">
      <w:pPr>
        <w:pStyle w:val="NoSpacing"/>
        <w:jc w:val="both"/>
        <w:rPr>
          <w:rFonts w:ascii="Times New Roman" w:eastAsia="Calibri" w:hAnsi="Times New Roman" w:cs="Times New Roman"/>
        </w:rPr>
      </w:pPr>
      <w:r>
        <w:rPr>
          <w:rFonts w:ascii="Times New Roman" w:eastAsia="Calibri" w:hAnsi="Times New Roman" w:cs="Times New Roman"/>
        </w:rPr>
        <w:tab/>
      </w:r>
      <w:r w:rsidRPr="000D084B">
        <w:rPr>
          <w:rFonts w:ascii="Times New Roman" w:eastAsia="Calibri" w:hAnsi="Times New Roman" w:cs="Times New Roman"/>
        </w:rPr>
        <w:t xml:space="preserve">После доношења одлуке о додели уговора или одлуке о обустави поступка, рок за подношење захтева за заштиту права је 5 дана од дана </w:t>
      </w:r>
      <w:r>
        <w:rPr>
          <w:rFonts w:ascii="Times New Roman" w:eastAsia="Calibri" w:hAnsi="Times New Roman" w:cs="Times New Roman"/>
        </w:rPr>
        <w:t>објављивања одлуке на Пораталу јавних набавки.</w:t>
      </w:r>
    </w:p>
    <w:p w:rsidR="00342ACB" w:rsidRPr="000D084B" w:rsidRDefault="006C02E0" w:rsidP="00BE79C3">
      <w:pPr>
        <w:pStyle w:val="NoSpacing"/>
        <w:jc w:val="both"/>
        <w:rPr>
          <w:rFonts w:ascii="Times New Roman" w:eastAsia="Calibri" w:hAnsi="Times New Roman" w:cs="Times New Roman"/>
        </w:rPr>
      </w:pPr>
      <w:r>
        <w:rPr>
          <w:rFonts w:ascii="Times New Roman" w:eastAsia="Calibri" w:hAnsi="Times New Roman" w:cs="Times New Roman"/>
        </w:rPr>
        <w:lastRenderedPageBreak/>
        <w:tab/>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w:t>
      </w:r>
      <w:r w:rsidR="007063E5">
        <w:rPr>
          <w:rFonts w:ascii="Times New Roman" w:eastAsia="Calibri" w:hAnsi="Times New Roman" w:cs="Times New Roman"/>
        </w:rPr>
        <w:t>из члана 149. став 3. и 4. Закона, а подносилац захтева га није поднео пре истека тог рока.</w:t>
      </w:r>
      <w:r w:rsidRPr="000D084B">
        <w:rPr>
          <w:rFonts w:ascii="Times New Roman" w:eastAsia="Calibri" w:hAnsi="Times New Roman" w:cs="Times New Roman"/>
        </w:rPr>
        <w:t xml:space="preserve"> </w:t>
      </w:r>
      <w:r w:rsidR="00342ACB" w:rsidRPr="000D084B">
        <w:rPr>
          <w:rFonts w:ascii="Times New Roman" w:eastAsia="Calibri" w:hAnsi="Times New Roman" w:cs="Times New Roman"/>
        </w:rPr>
        <w:t xml:space="preserve"> </w:t>
      </w:r>
    </w:p>
    <w:p w:rsidR="00342AC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Ако је у истом поступку јавне набавке поново поднет захтев за заштиту права од стр</w:t>
      </w:r>
      <w:r w:rsidRPr="000D084B">
        <w:rPr>
          <w:rFonts w:ascii="Times New Roman" w:eastAsia="Calibri" w:hAnsi="Times New Roman" w:cs="Times New Roman"/>
          <w:lang w:val="sr-Cyrl-CS"/>
        </w:rPr>
        <w:t>а</w:t>
      </w:r>
      <w:r w:rsidRPr="000D084B">
        <w:rPr>
          <w:rFonts w:ascii="Times New Roman" w:eastAsia="Calibri" w:hAnsi="Times New Roman" w:cs="Times New Roman"/>
        </w:rPr>
        <w:t xml:space="preserve">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BE79C3" w:rsidRPr="00BE79C3" w:rsidRDefault="00BE79C3" w:rsidP="00342ACB">
      <w:pPr>
        <w:pStyle w:val="NoSpacing"/>
        <w:jc w:val="both"/>
        <w:rPr>
          <w:rFonts w:ascii="Times New Roman" w:eastAsia="Calibri" w:hAnsi="Times New Roman" w:cs="Times New Roman"/>
        </w:rPr>
      </w:pPr>
      <w:r>
        <w:rPr>
          <w:rFonts w:ascii="Times New Roman" w:eastAsia="Calibri" w:hAnsi="Times New Roman" w:cs="Times New Roman"/>
        </w:rPr>
        <w:tab/>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
    <w:p w:rsidR="00990275" w:rsidRPr="00AC644E" w:rsidRDefault="00990275" w:rsidP="00342ACB">
      <w:pPr>
        <w:pStyle w:val="NoSpacing"/>
        <w:jc w:val="both"/>
        <w:rPr>
          <w:rFonts w:ascii="Times New Roman" w:hAnsi="Times New Roman" w:cs="Times New Roman"/>
        </w:rPr>
      </w:pP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lang w:val="sr-Cyrl-CS"/>
        </w:rPr>
        <w:tab/>
      </w:r>
      <w:r w:rsidRPr="000D084B">
        <w:rPr>
          <w:rFonts w:ascii="Times New Roman" w:eastAsia="Calibri" w:hAnsi="Times New Roman" w:cs="Times New Roman"/>
          <w:b/>
        </w:rPr>
        <w:t>РОК У КОЈЕМ ЋЕ УГОВОР БИТИ ЗАКЉУЧЕН</w:t>
      </w:r>
    </w:p>
    <w:p w:rsidR="00342ACB" w:rsidRPr="000D084B" w:rsidRDefault="00342ACB" w:rsidP="00342ACB">
      <w:pPr>
        <w:pStyle w:val="NoSpacing"/>
        <w:jc w:val="both"/>
        <w:rPr>
          <w:rFonts w:ascii="Times New Roman" w:eastAsia="Calibri" w:hAnsi="Times New Roman" w:cs="Times New Roman"/>
          <w:b/>
        </w:rPr>
      </w:pPr>
    </w:p>
    <w:p w:rsidR="00342AC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Уговор о јавној набавци ће бити </w:t>
      </w:r>
      <w:r w:rsidR="006E70FC">
        <w:rPr>
          <w:rFonts w:ascii="Times New Roman" w:eastAsia="Calibri" w:hAnsi="Times New Roman" w:cs="Times New Roman"/>
        </w:rPr>
        <w:t>достављен понуђачу</w:t>
      </w:r>
      <w:r w:rsidRPr="000D084B">
        <w:rPr>
          <w:rFonts w:ascii="Times New Roman" w:eastAsia="Calibri" w:hAnsi="Times New Roman" w:cs="Times New Roman"/>
        </w:rPr>
        <w:t xml:space="preserve"> кој</w:t>
      </w:r>
      <w:r w:rsidR="0015333B">
        <w:rPr>
          <w:rFonts w:ascii="Times New Roman" w:eastAsia="Calibri" w:hAnsi="Times New Roman" w:cs="Times New Roman"/>
        </w:rPr>
        <w:t xml:space="preserve">ем је додељен уговор у року од </w:t>
      </w:r>
      <w:r w:rsidR="0015333B">
        <w:rPr>
          <w:rFonts w:ascii="Times New Roman" w:eastAsia="Calibri" w:hAnsi="Times New Roman" w:cs="Times New Roman"/>
          <w:lang w:val="sr-Cyrl-CS"/>
        </w:rPr>
        <w:t>8</w:t>
      </w:r>
      <w:r w:rsidRPr="000D084B">
        <w:rPr>
          <w:rFonts w:ascii="Times New Roman" w:eastAsia="Calibri" w:hAnsi="Times New Roman" w:cs="Times New Roman"/>
        </w:rPr>
        <w:t xml:space="preserve"> дана од дана протека рока за подношење захт</w:t>
      </w:r>
      <w:r w:rsidRPr="000D084B">
        <w:rPr>
          <w:rFonts w:ascii="Times New Roman" w:eastAsia="Calibri" w:hAnsi="Times New Roman" w:cs="Times New Roman"/>
          <w:lang w:val="sr-Cyrl-CS"/>
        </w:rPr>
        <w:t>е</w:t>
      </w:r>
      <w:r w:rsidRPr="000D084B">
        <w:rPr>
          <w:rFonts w:ascii="Times New Roman" w:eastAsia="Calibri" w:hAnsi="Times New Roman" w:cs="Times New Roman"/>
        </w:rPr>
        <w:t>ва за за</w:t>
      </w:r>
      <w:r w:rsidR="006E70FC">
        <w:rPr>
          <w:rFonts w:ascii="Times New Roman" w:eastAsia="Calibri" w:hAnsi="Times New Roman" w:cs="Times New Roman"/>
        </w:rPr>
        <w:t>штиту права</w:t>
      </w:r>
      <w:r w:rsidRPr="000D084B">
        <w:rPr>
          <w:rFonts w:ascii="Times New Roman" w:eastAsia="Calibri" w:hAnsi="Times New Roman" w:cs="Times New Roman"/>
        </w:rPr>
        <w:t xml:space="preserve">. </w:t>
      </w:r>
    </w:p>
    <w:p w:rsidR="006E70FC" w:rsidRPr="006E70FC" w:rsidRDefault="006E70FC" w:rsidP="00342ACB">
      <w:pPr>
        <w:pStyle w:val="NoSpacing"/>
        <w:jc w:val="both"/>
        <w:rPr>
          <w:rFonts w:ascii="Times New Roman" w:eastAsia="Calibri" w:hAnsi="Times New Roman" w:cs="Times New Roman"/>
        </w:rPr>
      </w:pPr>
      <w:r>
        <w:rPr>
          <w:rFonts w:ascii="Times New Roman" w:eastAsia="Calibri" w:hAnsi="Times New Roman" w:cs="Times New Roman"/>
        </w:rPr>
        <w:tab/>
        <w:t>Ако понуђач</w:t>
      </w:r>
      <w:r w:rsidRPr="006E70FC">
        <w:rPr>
          <w:rFonts w:ascii="Times New Roman" w:eastAsia="Calibri" w:hAnsi="Times New Roman" w:cs="Times New Roman"/>
        </w:rPr>
        <w:t xml:space="preserve"> </w:t>
      </w:r>
      <w:r w:rsidRPr="000D084B">
        <w:rPr>
          <w:rFonts w:ascii="Times New Roman" w:eastAsia="Calibri" w:hAnsi="Times New Roman" w:cs="Times New Roman"/>
        </w:rPr>
        <w:t>кој</w:t>
      </w:r>
      <w:r>
        <w:rPr>
          <w:rFonts w:ascii="Times New Roman" w:eastAsia="Calibri" w:hAnsi="Times New Roman" w:cs="Times New Roman"/>
        </w:rPr>
        <w:t>ем је додељен уговор одбије да закључи уговор о јавној набавци, наручилац може да закључи уговор са првим следећим најповољнијим понуђачем.</w:t>
      </w:r>
    </w:p>
    <w:p w:rsidR="00342AC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У случају да је поднета само једна понуда наручилац може закључити уговор пре истека рока за подношење захтева за заштиту права, у складу</w:t>
      </w:r>
      <w:r w:rsidR="00767C74" w:rsidRPr="000D084B">
        <w:rPr>
          <w:rFonts w:ascii="Times New Roman" w:eastAsia="Calibri" w:hAnsi="Times New Roman" w:cs="Times New Roman"/>
        </w:rPr>
        <w:t xml:space="preserve"> са чланом 112. став 2. тачка 5</w:t>
      </w:r>
      <w:r w:rsidR="00767C74" w:rsidRPr="000D084B">
        <w:rPr>
          <w:rFonts w:ascii="Times New Roman" w:eastAsia="Calibri" w:hAnsi="Times New Roman" w:cs="Times New Roman"/>
          <w:lang w:val="sr-Cyrl-CS"/>
        </w:rPr>
        <w:t>.</w:t>
      </w:r>
      <w:r w:rsidRPr="000D084B">
        <w:rPr>
          <w:rFonts w:ascii="Times New Roman" w:eastAsia="Calibri" w:hAnsi="Times New Roman" w:cs="Times New Roman"/>
        </w:rPr>
        <w:t xml:space="preserve"> Закона. </w:t>
      </w:r>
    </w:p>
    <w:p w:rsidR="00116902" w:rsidRPr="00116902" w:rsidRDefault="00116902" w:rsidP="00342ACB">
      <w:pPr>
        <w:pStyle w:val="NoSpacing"/>
        <w:jc w:val="both"/>
        <w:rPr>
          <w:rFonts w:ascii="Times New Roman" w:eastAsia="Calibri" w:hAnsi="Times New Roman" w:cs="Times New Roman"/>
        </w:rPr>
      </w:pPr>
      <w:r>
        <w:rPr>
          <w:rFonts w:ascii="Times New Roman" w:eastAsia="Calibri" w:hAnsi="Times New Roman" w:cs="Times New Roman"/>
        </w:rPr>
        <w:tab/>
        <w:t>За сваку партију се закључује посебан уговор о јавној набавци.</w:t>
      </w:r>
    </w:p>
    <w:p w:rsidR="00B70A09" w:rsidRPr="00B70A09" w:rsidRDefault="00B70A09" w:rsidP="00342ACB">
      <w:pPr>
        <w:pStyle w:val="NoSpacing"/>
        <w:jc w:val="both"/>
        <w:rPr>
          <w:rFonts w:ascii="Times New Roman" w:eastAsia="Calibri" w:hAnsi="Times New Roman" w:cs="Times New Roman"/>
        </w:rPr>
      </w:pPr>
    </w:p>
    <w:p w:rsidR="00150470" w:rsidRPr="00AF6341" w:rsidRDefault="00150470" w:rsidP="00342ACB">
      <w:pPr>
        <w:pStyle w:val="NoSpacing"/>
        <w:jc w:val="both"/>
        <w:rPr>
          <w:rFonts w:ascii="Times New Roman" w:hAnsi="Times New Roman" w:cs="Times New Roman"/>
          <w:b/>
          <w:lang w:val="sr-Cyrl-CS"/>
        </w:rPr>
      </w:pPr>
      <w:r>
        <w:rPr>
          <w:rFonts w:ascii="Times New Roman" w:hAnsi="Times New Roman" w:cs="Times New Roman"/>
          <w:b/>
          <w:color w:val="000000" w:themeColor="text1"/>
          <w:lang w:val="sr-Cyrl-CS"/>
        </w:rPr>
        <w:tab/>
      </w:r>
      <w:r w:rsidRPr="00AF6341">
        <w:rPr>
          <w:rFonts w:ascii="Times New Roman" w:hAnsi="Times New Roman" w:cs="Times New Roman"/>
          <w:b/>
          <w:lang w:val="sr-Cyrl-CS"/>
        </w:rPr>
        <w:t>ИЗМЕНЕ ТОКОМ ТРАЈАЊА УГОВОРА</w:t>
      </w:r>
    </w:p>
    <w:p w:rsidR="00150470" w:rsidRDefault="00150470" w:rsidP="00342ACB">
      <w:pPr>
        <w:pStyle w:val="NoSpacing"/>
        <w:jc w:val="both"/>
        <w:rPr>
          <w:rFonts w:ascii="Times New Roman" w:hAnsi="Times New Roman" w:cs="Times New Roman"/>
          <w:b/>
          <w:color w:val="000000" w:themeColor="text1"/>
          <w:lang w:val="sr-Cyrl-CS"/>
        </w:rPr>
      </w:pPr>
    </w:p>
    <w:p w:rsidR="00150470" w:rsidRPr="005F652B" w:rsidRDefault="00150470" w:rsidP="005F652B">
      <w:pPr>
        <w:pStyle w:val="NoSpacing"/>
        <w:jc w:val="both"/>
        <w:rPr>
          <w:rFonts w:ascii="Times New Roman" w:eastAsia="Calibri" w:hAnsi="Times New Roman" w:cs="Times New Roman"/>
        </w:rPr>
      </w:pPr>
      <w:r>
        <w:rPr>
          <w:rFonts w:ascii="Times New Roman" w:hAnsi="Times New Roman" w:cs="Times New Roman"/>
          <w:b/>
          <w:color w:val="000000" w:themeColor="text1"/>
          <w:lang w:val="sr-Cyrl-CS"/>
        </w:rPr>
        <w:tab/>
      </w:r>
      <w:r w:rsidR="005F652B" w:rsidRPr="005F652B">
        <w:rPr>
          <w:rFonts w:ascii="Times New Roman" w:hAnsi="Times New Roman" w:cs="Times New Roman"/>
          <w:lang w:val="sr-Cyrl-CS"/>
        </w:rPr>
        <w:t>Наручилац није предвидео измене током трајања уговора.</w:t>
      </w:r>
    </w:p>
    <w:p w:rsidR="00342ACB" w:rsidRPr="000D084B" w:rsidRDefault="00342ACB"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hAnsi="Times New Roman" w:cs="Times New Roman"/>
          <w:b/>
          <w:color w:val="000000" w:themeColor="text1"/>
          <w:lang w:val="sr-Cyrl-CS"/>
        </w:rPr>
      </w:pPr>
      <w:r w:rsidRPr="000D084B">
        <w:rPr>
          <w:rFonts w:ascii="Times New Roman" w:hAnsi="Times New Roman" w:cs="Times New Roman"/>
          <w:b/>
          <w:lang w:val="sr-Cyrl-CS"/>
        </w:rPr>
        <w:tab/>
      </w:r>
      <w:r w:rsidR="00150470">
        <w:rPr>
          <w:rFonts w:ascii="Times New Roman" w:hAnsi="Times New Roman" w:cs="Times New Roman"/>
          <w:b/>
          <w:color w:val="000000" w:themeColor="text1"/>
          <w:lang w:val="sr-Cyrl-CS"/>
        </w:rPr>
        <w:t>ТРОШКОВИ ПРИПРЕМАЊА ПОНУДЕ</w:t>
      </w:r>
    </w:p>
    <w:p w:rsidR="00342ACB" w:rsidRPr="000D084B" w:rsidRDefault="00342ACB" w:rsidP="00342ACB">
      <w:pPr>
        <w:pStyle w:val="NoSpacing"/>
        <w:jc w:val="both"/>
        <w:rPr>
          <w:rFonts w:ascii="Times New Roman" w:hAnsi="Times New Roman" w:cs="Times New Roman"/>
          <w:b/>
          <w:color w:val="000000" w:themeColor="text1"/>
          <w:lang w:val="sr-Cyrl-CS"/>
        </w:rPr>
      </w:pPr>
    </w:p>
    <w:p w:rsidR="00342ACB" w:rsidRPr="000D084B" w:rsidRDefault="00342ACB" w:rsidP="00342ACB">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r>
      <w:r w:rsidRPr="000D084B">
        <w:rPr>
          <w:rFonts w:ascii="Times New Roman" w:hAnsi="Times New Roman" w:cs="Times New Roman"/>
          <w:color w:val="000000" w:themeColor="text1"/>
        </w:rPr>
        <w:t xml:space="preserve">Понуђач може да у оквиру понуде </w:t>
      </w:r>
      <w:r w:rsidRPr="000D084B">
        <w:rPr>
          <w:rFonts w:ascii="Times New Roman" w:hAnsi="Times New Roman" w:cs="Times New Roman"/>
          <w:color w:val="000000" w:themeColor="text1"/>
          <w:lang w:val="sr-Cyrl-CS"/>
        </w:rPr>
        <w:t xml:space="preserve">да </w:t>
      </w:r>
      <w:r w:rsidRPr="000D084B">
        <w:rPr>
          <w:rFonts w:ascii="Times New Roman" w:hAnsi="Times New Roman" w:cs="Times New Roman"/>
          <w:color w:val="000000" w:themeColor="text1"/>
        </w:rPr>
        <w:t>достави укупан износ и структуру трошкова припремања понуде.</w:t>
      </w:r>
    </w:p>
    <w:p w:rsidR="00342ACB" w:rsidRPr="000D084B" w:rsidRDefault="00342ACB" w:rsidP="00342ACB">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r>
      <w:r w:rsidRPr="000D084B">
        <w:rPr>
          <w:rFonts w:ascii="Times New Roman" w:hAnsi="Times New Roman" w:cs="Times New Roman"/>
          <w:color w:val="000000" w:themeColor="text1"/>
        </w:rPr>
        <w:t>Трошкове припреме и подношења понуде сноси искључиво понуђач и не може тражити од наручиоца накнаду трошкова.</w:t>
      </w:r>
    </w:p>
    <w:p w:rsidR="00342ACB" w:rsidRDefault="00342ACB" w:rsidP="00E05113">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r>
      <w:r w:rsidRPr="000D084B">
        <w:rPr>
          <w:rFonts w:ascii="Times New Roman" w:hAnsi="Times New Roman" w:cs="Times New Roman"/>
          <w:color w:val="000000" w:themeColor="text1"/>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w:t>
      </w:r>
      <w:r w:rsidRPr="000D084B">
        <w:rPr>
          <w:rFonts w:ascii="Times New Roman" w:hAnsi="Times New Roman" w:cs="Times New Roman"/>
          <w:color w:val="000000" w:themeColor="text1"/>
          <w:lang w:val="sr-Cyrl-CS"/>
        </w:rPr>
        <w:t>а</w:t>
      </w:r>
      <w:r w:rsidRPr="000D084B">
        <w:rPr>
          <w:rFonts w:ascii="Times New Roman" w:hAnsi="Times New Roman" w:cs="Times New Roman"/>
          <w:color w:val="000000" w:themeColor="text1"/>
        </w:rPr>
        <w:t>ва обезбеђења, под условом да је понуђач тражио накнаду тих трошкова у својој понуди.</w:t>
      </w:r>
    </w:p>
    <w:p w:rsidR="00E05113" w:rsidRPr="00E05113" w:rsidRDefault="00E05113" w:rsidP="00E05113">
      <w:pPr>
        <w:pStyle w:val="NoSpacing"/>
        <w:jc w:val="both"/>
        <w:rPr>
          <w:rFonts w:ascii="Times New Roman" w:hAnsi="Times New Roman" w:cs="Times New Roman"/>
          <w:color w:val="000000" w:themeColor="text1"/>
        </w:rPr>
      </w:pPr>
    </w:p>
    <w:p w:rsidR="00342ACB" w:rsidRPr="000D084B" w:rsidRDefault="00342ACB" w:rsidP="00342ACB">
      <w:pPr>
        <w:rPr>
          <w:rFonts w:ascii="Times New Roman" w:hAnsi="Times New Roman" w:cs="Times New Roman"/>
          <w:b/>
          <w:color w:val="000000" w:themeColor="text1"/>
          <w:lang w:val="sr-Cyrl-CS"/>
        </w:rPr>
      </w:pPr>
      <w:r w:rsidRPr="000D084B">
        <w:rPr>
          <w:rFonts w:ascii="Times New Roman" w:hAnsi="Times New Roman" w:cs="Times New Roman"/>
          <w:b/>
          <w:color w:val="FF0000"/>
          <w:lang w:val="sr-Cyrl-CS"/>
        </w:rPr>
        <w:tab/>
      </w:r>
      <w:r w:rsidR="00DF3D38">
        <w:rPr>
          <w:rFonts w:ascii="Times New Roman" w:hAnsi="Times New Roman" w:cs="Times New Roman"/>
          <w:b/>
          <w:color w:val="000000" w:themeColor="text1"/>
          <w:lang w:val="sr-Cyrl-CS"/>
        </w:rPr>
        <w:t>ИЗЈАВА О НЕЗАВИСНОЈ ПОНУДИ</w:t>
      </w:r>
    </w:p>
    <w:p w:rsidR="00342ACB" w:rsidRPr="000D084B" w:rsidRDefault="00342ACB" w:rsidP="00342ACB">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t>На основу члана 26. Закона</w:t>
      </w:r>
      <w:r w:rsidR="0015333B">
        <w:rPr>
          <w:rFonts w:ascii="Times New Roman" w:hAnsi="Times New Roman" w:cs="Times New Roman"/>
          <w:color w:val="000000" w:themeColor="text1"/>
          <w:lang w:val="sr-Cyrl-CS"/>
        </w:rPr>
        <w:t>,</w:t>
      </w:r>
      <w:r w:rsidRPr="000D084B">
        <w:rPr>
          <w:rFonts w:ascii="Times New Roman" w:hAnsi="Times New Roman" w:cs="Times New Roman"/>
          <w:color w:val="000000" w:themeColor="text1"/>
          <w:lang w:val="sr-Cyrl-CS"/>
        </w:rPr>
        <w:t xml:space="preserve"> н</w:t>
      </w:r>
      <w:r w:rsidRPr="000D084B">
        <w:rPr>
          <w:rFonts w:ascii="Times New Roman" w:hAnsi="Times New Roman" w:cs="Times New Roman"/>
          <w:color w:val="000000" w:themeColor="text1"/>
        </w:rPr>
        <w:t>аручилац је дужан да као саставни део конкурсне документације предвиди изјаву о независној понуди.</w:t>
      </w:r>
    </w:p>
    <w:p w:rsidR="00342ACB" w:rsidRPr="000D084B" w:rsidRDefault="00342ACB" w:rsidP="00342ACB">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r>
      <w:r w:rsidRPr="000D084B">
        <w:rPr>
          <w:rFonts w:ascii="Times New Roman" w:hAnsi="Times New Roman" w:cs="Times New Roman"/>
          <w:color w:val="000000" w:themeColor="text1"/>
        </w:rPr>
        <w:t>Изјавом о независној понуди понуђач под пуном материјалном и кривичном одговорношћу потврђује да је понуду поднео независно, без договора са другим понуђачима или заинтересованим лицима.</w:t>
      </w:r>
    </w:p>
    <w:p w:rsidR="00342ACB" w:rsidRDefault="00342ACB" w:rsidP="00E05113">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r>
      <w:r w:rsidRPr="000D084B">
        <w:rPr>
          <w:rFonts w:ascii="Times New Roman" w:hAnsi="Times New Roman" w:cs="Times New Roman"/>
          <w:color w:val="000000" w:themeColor="text1"/>
        </w:rPr>
        <w:t>Изјава из става 2. овог члана доставља се у сваком појединачном поступку јавне набавке.</w:t>
      </w:r>
    </w:p>
    <w:p w:rsidR="00990275" w:rsidRPr="00F76DB4" w:rsidRDefault="00990275" w:rsidP="00E05113">
      <w:pPr>
        <w:pStyle w:val="NoSpacing"/>
        <w:jc w:val="both"/>
        <w:rPr>
          <w:rFonts w:ascii="Times New Roman" w:hAnsi="Times New Roman" w:cs="Times New Roman"/>
          <w:color w:val="000000" w:themeColor="text1"/>
        </w:rPr>
      </w:pPr>
    </w:p>
    <w:p w:rsidR="00342ACB" w:rsidRPr="00E05113" w:rsidRDefault="00342ACB" w:rsidP="00342ACB">
      <w:pPr>
        <w:jc w:val="both"/>
        <w:rPr>
          <w:rFonts w:ascii="Times New Roman" w:hAnsi="Times New Roman" w:cs="Times New Roman"/>
          <w:b/>
          <w:lang w:val="sr-Cyrl-CS"/>
        </w:rPr>
      </w:pPr>
      <w:r w:rsidRPr="000D084B">
        <w:rPr>
          <w:rFonts w:ascii="Times New Roman" w:hAnsi="Times New Roman" w:cs="Times New Roman"/>
          <w:b/>
          <w:color w:val="FF0000"/>
          <w:lang w:val="sr-Cyrl-CS"/>
        </w:rPr>
        <w:tab/>
      </w:r>
      <w:r w:rsidRPr="00E05113">
        <w:rPr>
          <w:rFonts w:ascii="Times New Roman" w:hAnsi="Times New Roman" w:cs="Times New Roman"/>
          <w:b/>
          <w:lang w:val="sr-Cyrl-CS"/>
        </w:rPr>
        <w:t>НЕГАТИВНЕ РЕФЕРЕНЦЕ</w:t>
      </w:r>
    </w:p>
    <w:p w:rsidR="00342ACB" w:rsidRDefault="00342ACB" w:rsidP="00A424A1">
      <w:pPr>
        <w:pStyle w:val="NoSpacing"/>
        <w:jc w:val="both"/>
        <w:rPr>
          <w:rFonts w:ascii="Times New Roman" w:hAnsi="Times New Roman" w:cs="Times New Roman"/>
          <w:color w:val="000000" w:themeColor="text1"/>
          <w:lang w:val="sr-Cyrl-CS"/>
        </w:rPr>
      </w:pPr>
      <w:r w:rsidRPr="000D084B">
        <w:rPr>
          <w:rFonts w:ascii="Times New Roman" w:hAnsi="Times New Roman" w:cs="Times New Roman"/>
          <w:color w:val="000000" w:themeColor="text1"/>
          <w:lang w:val="sr-Cyrl-CS"/>
        </w:rPr>
        <w:tab/>
      </w:r>
      <w:r w:rsidR="00A5624F">
        <w:rPr>
          <w:rFonts w:ascii="Times New Roman" w:hAnsi="Times New Roman" w:cs="Times New Roman"/>
          <w:color w:val="000000" w:themeColor="text1"/>
        </w:rPr>
        <w:t xml:space="preserve">Наручилац може одбити понуду понуђача ако поседује доказ о негативној референци </w:t>
      </w:r>
      <w:r w:rsidR="00A5624F">
        <w:rPr>
          <w:rFonts w:ascii="Times New Roman" w:hAnsi="Times New Roman" w:cs="Times New Roman"/>
          <w:color w:val="000000" w:themeColor="text1"/>
          <w:lang w:val="sr-Cyrl-CS"/>
        </w:rPr>
        <w:t xml:space="preserve">у </w:t>
      </w:r>
      <w:r w:rsidR="005B4275">
        <w:rPr>
          <w:rFonts w:ascii="Times New Roman" w:hAnsi="Times New Roman" w:cs="Times New Roman"/>
          <w:color w:val="000000" w:themeColor="text1"/>
          <w:lang w:val="sr-Cyrl-CS"/>
        </w:rPr>
        <w:t>складу са</w:t>
      </w:r>
      <w:r w:rsidR="00A5624F">
        <w:rPr>
          <w:rFonts w:ascii="Times New Roman" w:hAnsi="Times New Roman" w:cs="Times New Roman"/>
          <w:color w:val="000000" w:themeColor="text1"/>
          <w:lang w:val="sr-Cyrl-CS"/>
        </w:rPr>
        <w:t xml:space="preserve"> члан</w:t>
      </w:r>
      <w:r w:rsidR="005B4275">
        <w:rPr>
          <w:rFonts w:ascii="Times New Roman" w:hAnsi="Times New Roman" w:cs="Times New Roman"/>
          <w:color w:val="000000" w:themeColor="text1"/>
          <w:lang w:val="sr-Cyrl-CS"/>
        </w:rPr>
        <w:t>ом</w:t>
      </w:r>
      <w:r w:rsidRPr="000D084B">
        <w:rPr>
          <w:rFonts w:ascii="Times New Roman" w:hAnsi="Times New Roman" w:cs="Times New Roman"/>
          <w:color w:val="000000" w:themeColor="text1"/>
          <w:lang w:val="sr-Cyrl-CS"/>
        </w:rPr>
        <w:t xml:space="preserve"> 82. Закона о јавним набавкама. </w:t>
      </w:r>
    </w:p>
    <w:p w:rsidR="00486FAE" w:rsidRPr="005A4D25" w:rsidRDefault="00486FAE" w:rsidP="00342ACB">
      <w:pPr>
        <w:pStyle w:val="NoSpacing"/>
        <w:jc w:val="both"/>
        <w:rPr>
          <w:rFonts w:ascii="Times New Roman" w:hAnsi="Times New Roman" w:cs="Times New Roman"/>
          <w:color w:val="000000" w:themeColor="text1"/>
        </w:rPr>
      </w:pPr>
    </w:p>
    <w:p w:rsidR="00486FAE" w:rsidRDefault="00342ACB" w:rsidP="00486FAE">
      <w:pPr>
        <w:jc w:val="both"/>
        <w:rPr>
          <w:rFonts w:ascii="Times New Roman" w:hAnsi="Times New Roman" w:cs="Times New Roman"/>
          <w:b/>
          <w:color w:val="000000"/>
          <w:u w:val="single"/>
        </w:rPr>
      </w:pPr>
      <w:r w:rsidRPr="000D084B">
        <w:rPr>
          <w:rFonts w:ascii="Times New Roman" w:hAnsi="Times New Roman" w:cs="Times New Roman"/>
          <w:color w:val="000000" w:themeColor="text1"/>
          <w:lang w:val="sr-Cyrl-CS"/>
        </w:rPr>
        <w:tab/>
      </w:r>
      <w:r w:rsidR="00486FAE" w:rsidRPr="00877FD5">
        <w:rPr>
          <w:rFonts w:ascii="Times New Roman" w:hAnsi="Times New Roman" w:cs="Times New Roman"/>
          <w:lang w:val="sr-Latn-CS"/>
        </w:rPr>
        <w:t xml:space="preserve">Конкурсна документација се преузима са Портала јавних набавки на сајту </w:t>
      </w:r>
      <w:hyperlink r:id="rId10" w:history="1">
        <w:r w:rsidR="00486FAE" w:rsidRPr="00E03144">
          <w:rPr>
            <w:rStyle w:val="Hyperlink"/>
            <w:rFonts w:ascii="Times New Roman" w:hAnsi="Times New Roman" w:cs="Times New Roman"/>
            <w:b/>
            <w:color w:val="auto"/>
          </w:rPr>
          <w:t>www.ujn.gov.rs</w:t>
        </w:r>
      </w:hyperlink>
      <w:r w:rsidR="0020185A">
        <w:t xml:space="preserve">  </w:t>
      </w:r>
      <w:r w:rsidR="00486FAE" w:rsidRPr="00877FD5">
        <w:rPr>
          <w:rFonts w:ascii="Times New Roman" w:hAnsi="Times New Roman" w:cs="Times New Roman"/>
          <w:lang w:val="sr-Latn-CS"/>
        </w:rPr>
        <w:t>и</w:t>
      </w:r>
      <w:r w:rsidR="0020185A">
        <w:rPr>
          <w:rFonts w:ascii="Times New Roman" w:hAnsi="Times New Roman" w:cs="Times New Roman"/>
        </w:rPr>
        <w:t>ли н</w:t>
      </w:r>
      <w:r w:rsidR="00486FAE" w:rsidRPr="00877FD5">
        <w:rPr>
          <w:rFonts w:ascii="Times New Roman" w:hAnsi="Times New Roman" w:cs="Times New Roman"/>
          <w:lang w:val="sr-Latn-CS"/>
        </w:rPr>
        <w:t>нтернет страниц</w:t>
      </w:r>
      <w:r w:rsidR="0020185A">
        <w:rPr>
          <w:rFonts w:ascii="Times New Roman" w:hAnsi="Times New Roman" w:cs="Times New Roman"/>
        </w:rPr>
        <w:t>е</w:t>
      </w:r>
      <w:r w:rsidR="00486FAE" w:rsidRPr="00877FD5">
        <w:rPr>
          <w:rFonts w:ascii="Times New Roman" w:hAnsi="Times New Roman" w:cs="Times New Roman"/>
          <w:lang w:val="sr-Latn-CS"/>
        </w:rPr>
        <w:t xml:space="preserve"> Наручиоца </w:t>
      </w:r>
      <w:r w:rsidR="00486FAE" w:rsidRPr="00877FD5">
        <w:rPr>
          <w:rFonts w:ascii="Times New Roman" w:hAnsi="Times New Roman" w:cs="Times New Roman"/>
          <w:b/>
          <w:color w:val="000000"/>
          <w:u w:val="single"/>
        </w:rPr>
        <w:t>www.mladenovac.rs</w:t>
      </w:r>
      <w:r w:rsidR="00486FAE">
        <w:rPr>
          <w:rFonts w:ascii="Times New Roman" w:hAnsi="Times New Roman" w:cs="Times New Roman"/>
          <w:b/>
          <w:color w:val="000000"/>
          <w:u w:val="single"/>
        </w:rPr>
        <w:t>.</w:t>
      </w:r>
    </w:p>
    <w:p w:rsidR="003D1B35" w:rsidRDefault="003D1B35" w:rsidP="00486FAE">
      <w:pPr>
        <w:jc w:val="both"/>
        <w:rPr>
          <w:rFonts w:ascii="Times New Roman" w:hAnsi="Times New Roman" w:cs="Times New Roman"/>
          <w:b/>
          <w:color w:val="000000"/>
          <w:u w:val="single"/>
        </w:rPr>
      </w:pPr>
    </w:p>
    <w:p w:rsidR="003D1B35" w:rsidRDefault="003D1B35" w:rsidP="00486FAE">
      <w:pPr>
        <w:jc w:val="both"/>
        <w:rPr>
          <w:rFonts w:ascii="Times New Roman" w:hAnsi="Times New Roman" w:cs="Times New Roman"/>
          <w:b/>
          <w:color w:val="000000"/>
          <w:u w:val="single"/>
        </w:rPr>
      </w:pPr>
    </w:p>
    <w:p w:rsidR="00E0415E" w:rsidRDefault="00E0415E" w:rsidP="00486FAE">
      <w:pPr>
        <w:jc w:val="both"/>
        <w:rPr>
          <w:rFonts w:ascii="Times New Roman" w:hAnsi="Times New Roman" w:cs="Times New Roman"/>
          <w:b/>
          <w:color w:val="000000"/>
          <w:u w:val="single"/>
        </w:rPr>
      </w:pPr>
    </w:p>
    <w:p w:rsidR="001A0BF1" w:rsidRPr="000D436F" w:rsidRDefault="001A0BF1" w:rsidP="002818C7">
      <w:pPr>
        <w:pStyle w:val="NoSpacing"/>
        <w:rPr>
          <w:lang/>
        </w:rPr>
      </w:pPr>
      <w:bookmarkStart w:id="46" w:name="_Toc359571912"/>
      <w:bookmarkStart w:id="47" w:name="_Toc360705055"/>
      <w:bookmarkStart w:id="48" w:name="_Toc364935395"/>
    </w:p>
    <w:p w:rsidR="00CC4AA2" w:rsidRDefault="00CC2E65" w:rsidP="002818C7">
      <w:pPr>
        <w:pStyle w:val="NoSpacing"/>
        <w:rPr>
          <w:lang w:val="sr-Cyrl-CS"/>
        </w:rPr>
      </w:pPr>
      <w:r>
        <w:rPr>
          <w:lang w:val="sr-Cyrl-CS"/>
        </w:rPr>
        <w:lastRenderedPageBreak/>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p>
    <w:p w:rsidR="000E2740" w:rsidRDefault="000E2740" w:rsidP="002818C7">
      <w:pPr>
        <w:pStyle w:val="NoSpacing"/>
      </w:pPr>
    </w:p>
    <w:p w:rsidR="002818C7" w:rsidRPr="003A56C1" w:rsidRDefault="00CC4AA2" w:rsidP="002818C7">
      <w:pPr>
        <w:pStyle w:val="NoSpacing"/>
        <w:rPr>
          <w:rFonts w:ascii="Times New Roman" w:hAnsi="Times New Roman" w:cs="Times New Roman"/>
          <w:i/>
          <w:lang w:val="sr-Cyrl-CS"/>
        </w:rPr>
      </w:pPr>
      <w:r>
        <w:tab/>
      </w:r>
      <w:r>
        <w:tab/>
      </w:r>
      <w:r>
        <w:tab/>
      </w:r>
      <w:r>
        <w:tab/>
      </w:r>
      <w:r>
        <w:tab/>
      </w:r>
      <w:r>
        <w:tab/>
      </w:r>
      <w:r>
        <w:tab/>
      </w:r>
      <w:r>
        <w:tab/>
      </w:r>
      <w:r>
        <w:tab/>
      </w:r>
      <w:r>
        <w:tab/>
      </w:r>
      <w:r>
        <w:tab/>
      </w:r>
      <w:r>
        <w:tab/>
      </w:r>
      <w:r w:rsidR="003A56C1" w:rsidRPr="003A56C1">
        <w:rPr>
          <w:rFonts w:ascii="Times New Roman" w:hAnsi="Times New Roman" w:cs="Times New Roman"/>
          <w:i/>
          <w:lang w:val="sr-Cyrl-CS"/>
        </w:rPr>
        <w:t>Образац бр. 1</w:t>
      </w:r>
    </w:p>
    <w:p w:rsidR="00342ACB" w:rsidRDefault="00342ACB" w:rsidP="00342ACB">
      <w:pPr>
        <w:pStyle w:val="Heading1"/>
        <w:jc w:val="center"/>
        <w:rPr>
          <w:rFonts w:ascii="Times New Roman" w:hAnsi="Times New Roman" w:cs="Times New Roman"/>
          <w:color w:val="auto"/>
          <w:sz w:val="22"/>
          <w:szCs w:val="22"/>
        </w:rPr>
      </w:pPr>
      <w:r w:rsidRPr="002976ED">
        <w:rPr>
          <w:rFonts w:ascii="Times New Roman" w:hAnsi="Times New Roman" w:cs="Times New Roman"/>
          <w:color w:val="auto"/>
          <w:sz w:val="22"/>
          <w:szCs w:val="22"/>
        </w:rPr>
        <w:t>VI -  ОБРАЗАЦ ПОНУДЕ</w:t>
      </w:r>
      <w:bookmarkEnd w:id="46"/>
      <w:bookmarkEnd w:id="47"/>
      <w:bookmarkEnd w:id="48"/>
    </w:p>
    <w:p w:rsidR="0001016A" w:rsidRDefault="0001016A" w:rsidP="0001016A">
      <w:pPr>
        <w:pStyle w:val="NoSpacing"/>
        <w:rPr>
          <w:lang w:val="sr-Cyrl-CS"/>
        </w:rPr>
      </w:pPr>
    </w:p>
    <w:p w:rsidR="00342ACB" w:rsidRPr="000D084B" w:rsidRDefault="00342ACB" w:rsidP="0001016A">
      <w:pPr>
        <w:pStyle w:val="NoSpacing"/>
        <w:rPr>
          <w:lang w:val="sr-Cyrl-CS"/>
        </w:rPr>
      </w:pPr>
      <w:r w:rsidRPr="000D084B">
        <w:rPr>
          <w:lang w:val="sr-Cyrl-CS"/>
        </w:rPr>
        <w:tab/>
      </w:r>
    </w:p>
    <w:p w:rsidR="0024698C" w:rsidRDefault="00342ACB" w:rsidP="000D436F">
      <w:pPr>
        <w:pStyle w:val="NoSpacing"/>
        <w:jc w:val="both"/>
        <w:rPr>
          <w:rFonts w:ascii="Times New Roman" w:hAnsi="Times New Roman" w:cs="Times New Roman"/>
          <w:lang w:val="sr-Cyrl-CS"/>
        </w:rPr>
      </w:pPr>
      <w:r w:rsidRPr="000D084B">
        <w:rPr>
          <w:iCs/>
          <w:lang w:val="sr-Cyrl-CS"/>
        </w:rPr>
        <w:tab/>
      </w:r>
      <w:r w:rsidRPr="000D436F">
        <w:rPr>
          <w:rFonts w:ascii="Times New Roman" w:eastAsia="Calibri" w:hAnsi="Times New Roman" w:cs="Times New Roman"/>
          <w:iCs/>
        </w:rPr>
        <w:t>Понуда бр</w:t>
      </w:r>
      <w:r w:rsidR="00767C74" w:rsidRPr="000D436F">
        <w:rPr>
          <w:rFonts w:ascii="Times New Roman" w:eastAsia="Calibri" w:hAnsi="Times New Roman" w:cs="Times New Roman"/>
          <w:iCs/>
          <w:lang w:val="sr-Cyrl-CS"/>
        </w:rPr>
        <w:t>.</w:t>
      </w:r>
      <w:r w:rsidRPr="000D436F">
        <w:rPr>
          <w:rFonts w:ascii="Times New Roman" w:eastAsia="Calibri" w:hAnsi="Times New Roman" w:cs="Times New Roman"/>
          <w:iCs/>
        </w:rPr>
        <w:t xml:space="preserve"> ________________ од __</w:t>
      </w:r>
      <w:r w:rsidR="00CD4A9D" w:rsidRPr="000D436F">
        <w:rPr>
          <w:rFonts w:ascii="Times New Roman" w:eastAsia="Calibri" w:hAnsi="Times New Roman" w:cs="Times New Roman"/>
          <w:iCs/>
        </w:rPr>
        <w:t>______</w:t>
      </w:r>
      <w:r w:rsidR="003D2DE6" w:rsidRPr="000D436F">
        <w:rPr>
          <w:rFonts w:ascii="Times New Roman" w:eastAsia="Calibri" w:hAnsi="Times New Roman" w:cs="Times New Roman"/>
          <w:iCs/>
        </w:rPr>
        <w:t xml:space="preserve"> </w:t>
      </w:r>
      <w:r w:rsidR="00ED2F8D" w:rsidRPr="000D436F">
        <w:rPr>
          <w:rFonts w:ascii="Times New Roman" w:eastAsia="Calibri" w:hAnsi="Times New Roman" w:cs="Times New Roman"/>
          <w:iCs/>
          <w:lang w:val="sr-Cyrl-CS"/>
        </w:rPr>
        <w:t>201</w:t>
      </w:r>
      <w:r w:rsidR="00861A0F" w:rsidRPr="000D436F">
        <w:rPr>
          <w:rFonts w:ascii="Times New Roman" w:eastAsia="Calibri" w:hAnsi="Times New Roman" w:cs="Times New Roman"/>
          <w:iCs/>
          <w:lang w:val="sr-Cyrl-CS"/>
        </w:rPr>
        <w:t>9</w:t>
      </w:r>
      <w:r w:rsidR="00CD4A9D" w:rsidRPr="000D436F">
        <w:rPr>
          <w:rFonts w:ascii="Times New Roman" w:eastAsia="Calibri" w:hAnsi="Times New Roman" w:cs="Times New Roman"/>
          <w:iCs/>
          <w:lang w:val="sr-Cyrl-CS"/>
        </w:rPr>
        <w:t>. године,</w:t>
      </w:r>
      <w:r w:rsidRPr="000D436F">
        <w:rPr>
          <w:rFonts w:ascii="Times New Roman" w:eastAsia="Calibri" w:hAnsi="Times New Roman" w:cs="Times New Roman"/>
          <w:iCs/>
        </w:rPr>
        <w:t xml:space="preserve"> за јавну набавку</w:t>
      </w:r>
      <w:r w:rsidRPr="000D436F">
        <w:rPr>
          <w:rFonts w:ascii="Times New Roman" w:hAnsi="Times New Roman" w:cs="Times New Roman"/>
          <w:iCs/>
          <w:lang w:val="sr-Cyrl-CS"/>
        </w:rPr>
        <w:t xml:space="preserve"> </w:t>
      </w:r>
      <w:r w:rsidR="006B1AAB" w:rsidRPr="000D436F">
        <w:rPr>
          <w:rFonts w:ascii="Times New Roman" w:hAnsi="Times New Roman" w:cs="Times New Roman"/>
          <w:lang w:val="sr-Cyrl-CS"/>
        </w:rPr>
        <w:t xml:space="preserve">услуге </w:t>
      </w:r>
      <w:r w:rsidR="000E2740">
        <w:rPr>
          <w:rFonts w:ascii="Times New Roman" w:hAnsi="Times New Roman" w:cs="Times New Roman"/>
          <w:lang w:val="sr-Cyrl-CS"/>
        </w:rPr>
        <w:t xml:space="preserve">израде </w:t>
      </w:r>
      <w:r w:rsidR="000D436F" w:rsidRPr="000D436F">
        <w:rPr>
          <w:rFonts w:ascii="Times New Roman" w:hAnsi="Times New Roman" w:cs="Times New Roman"/>
          <w:lang w:val="sr-Cyrl-CS"/>
        </w:rPr>
        <w:t>техничке документације за мерна места, мониторинг и управљање водоводном мрежом на територији ГО Младеновац, ЈНМВ бр. 2.26/2019</w:t>
      </w:r>
      <w:r w:rsidR="00AD17C7" w:rsidRPr="000D436F">
        <w:rPr>
          <w:rFonts w:ascii="Times New Roman" w:hAnsi="Times New Roman" w:cs="Times New Roman"/>
          <w:lang w:val="sr-Cyrl-CS"/>
        </w:rPr>
        <w:t>.</w:t>
      </w:r>
    </w:p>
    <w:p w:rsidR="000D436F" w:rsidRPr="000D436F" w:rsidRDefault="000D436F" w:rsidP="000D436F">
      <w:pPr>
        <w:pStyle w:val="NoSpacing"/>
        <w:jc w:val="both"/>
        <w:rPr>
          <w:rFonts w:ascii="Times New Roman" w:hAnsi="Times New Roman" w:cs="Times New Roman"/>
          <w:iCs/>
          <w:lang w:val="sr-Cyrl-CS"/>
        </w:rPr>
      </w:pPr>
    </w:p>
    <w:p w:rsidR="00342ACB" w:rsidRPr="00E0415E" w:rsidRDefault="002818C7" w:rsidP="0035608A">
      <w:pPr>
        <w:pStyle w:val="NoSpacing"/>
        <w:rPr>
          <w:rFonts w:ascii="Times New Roman" w:hAnsi="Times New Roman" w:cs="Times New Roman"/>
          <w:b/>
        </w:rPr>
      </w:pPr>
      <w:r>
        <w:rPr>
          <w:rFonts w:ascii="Times New Roman" w:hAnsi="Times New Roman" w:cs="Times New Roman"/>
          <w:b/>
          <w:lang w:val="sr-Cyrl-CS"/>
        </w:rPr>
        <w:t xml:space="preserve"> </w:t>
      </w:r>
      <w:r w:rsidR="00342ACB" w:rsidRPr="0035608A">
        <w:rPr>
          <w:rFonts w:ascii="Times New Roman" w:hAnsi="Times New Roman" w:cs="Times New Roman"/>
          <w:b/>
        </w:rPr>
        <w:t>ОПШТИ ПОДАЦИ О ПОНУЂАЧУ</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7"/>
        <w:gridCol w:w="4536"/>
      </w:tblGrid>
      <w:tr w:rsidR="00342ACB" w:rsidRPr="000D084B" w:rsidTr="00116902">
        <w:trPr>
          <w:trHeight w:val="390"/>
        </w:trPr>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Назив понуђача</w:t>
            </w:r>
            <w:r w:rsidR="00863126">
              <w:rPr>
                <w:rFonts w:ascii="Times New Roman" w:hAnsi="Times New Roman" w:cs="Times New Roman"/>
                <w:lang w:val="sr-Cyrl-CS"/>
              </w:rPr>
              <w:t xml:space="preserve"> </w:t>
            </w:r>
            <w:r w:rsidR="00BB032E">
              <w:rPr>
                <w:rFonts w:ascii="Times New Roman" w:hAnsi="Times New Roman" w:cs="Times New Roman"/>
                <w:lang w:val="sr-Cyrl-CS"/>
              </w:rPr>
              <w:t>/</w:t>
            </w:r>
            <w:r w:rsidR="00863126">
              <w:rPr>
                <w:rFonts w:ascii="Times New Roman" w:hAnsi="Times New Roman" w:cs="Times New Roman"/>
                <w:lang w:val="sr-Cyrl-CS"/>
              </w:rPr>
              <w:t xml:space="preserve"> </w:t>
            </w:r>
            <w:r w:rsidR="00BB032E">
              <w:rPr>
                <w:rFonts w:ascii="Times New Roman" w:hAnsi="Times New Roman" w:cs="Times New Roman"/>
                <w:lang w:val="sr-Cyrl-CS"/>
              </w:rPr>
              <w:t>водећег члана заједниче понуде</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Адреса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Место</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Матични број</w:t>
            </w:r>
          </w:p>
        </w:tc>
        <w:tc>
          <w:tcPr>
            <w:tcW w:w="4536" w:type="dxa"/>
          </w:tcPr>
          <w:p w:rsidR="00342ACB" w:rsidRPr="000D084B" w:rsidRDefault="00342ACB" w:rsidP="005E6C78">
            <w:pPr>
              <w:rPr>
                <w:rFonts w:ascii="Times New Roman" w:hAnsi="Times New Roman" w:cs="Times New Roman"/>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ПИБ</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Шифра делатности</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Телефон/факс</w:t>
            </w:r>
          </w:p>
        </w:tc>
        <w:tc>
          <w:tcPr>
            <w:tcW w:w="4536" w:type="dxa"/>
          </w:tcPr>
          <w:p w:rsidR="00342ACB" w:rsidRPr="000D084B" w:rsidRDefault="00342ACB" w:rsidP="005E6C78">
            <w:pPr>
              <w:rPr>
                <w:rFonts w:ascii="Times New Roman" w:hAnsi="Times New Roman" w:cs="Times New Roman"/>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Електронска пошта (е-маил)</w:t>
            </w:r>
          </w:p>
        </w:tc>
        <w:tc>
          <w:tcPr>
            <w:tcW w:w="4536" w:type="dxa"/>
          </w:tcPr>
          <w:p w:rsidR="00342ACB" w:rsidRPr="000D084B" w:rsidRDefault="00342ACB" w:rsidP="005E6C78">
            <w:pPr>
              <w:rPr>
                <w:rFonts w:ascii="Times New Roman" w:hAnsi="Times New Roman" w:cs="Times New Roman"/>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Број текућег рачуна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Особа за контакт</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Лице овлашћено за потписивање уговора</w:t>
            </w:r>
          </w:p>
        </w:tc>
        <w:tc>
          <w:tcPr>
            <w:tcW w:w="4536" w:type="dxa"/>
          </w:tcPr>
          <w:p w:rsidR="00342ACB" w:rsidRPr="000D084B" w:rsidRDefault="00342ACB" w:rsidP="005E6C78">
            <w:pPr>
              <w:rPr>
                <w:rFonts w:ascii="Times New Roman" w:hAnsi="Times New Roman" w:cs="Times New Roman"/>
                <w:b/>
                <w:lang w:val="sr-Cyrl-CS"/>
              </w:rPr>
            </w:pPr>
          </w:p>
        </w:tc>
      </w:tr>
      <w:tr w:rsidR="00134547" w:rsidRPr="000D084B" w:rsidTr="00116902">
        <w:trPr>
          <w:trHeight w:val="386"/>
        </w:trPr>
        <w:tc>
          <w:tcPr>
            <w:tcW w:w="5297" w:type="dxa"/>
          </w:tcPr>
          <w:p w:rsidR="00134547" w:rsidRPr="00134547" w:rsidRDefault="00134547" w:rsidP="00134547">
            <w:pPr>
              <w:pStyle w:val="NoSpacing"/>
              <w:rPr>
                <w:rFonts w:ascii="Times New Roman" w:hAnsi="Times New Roman" w:cs="Times New Roman"/>
                <w:lang w:val="sr-Cyrl-CS"/>
              </w:rPr>
            </w:pPr>
            <w:r w:rsidRPr="00134547">
              <w:rPr>
                <w:rFonts w:ascii="Times New Roman" w:hAnsi="Times New Roman" w:cs="Times New Roman"/>
                <w:lang w:val="sr-Cyrl-CS"/>
              </w:rPr>
              <w:t>Врста правног лица (понуђача)</w:t>
            </w:r>
          </w:p>
          <w:p w:rsidR="00134547" w:rsidRPr="00134547" w:rsidRDefault="00134547" w:rsidP="00134547">
            <w:pPr>
              <w:pStyle w:val="NoSpacing"/>
              <w:rPr>
                <w:rFonts w:ascii="Times New Roman" w:hAnsi="Times New Roman" w:cs="Times New Roman"/>
                <w:lang w:val="sr-Cyrl-CS"/>
              </w:rPr>
            </w:pPr>
            <w:r w:rsidRPr="00134547">
              <w:rPr>
                <w:rFonts w:ascii="Times New Roman" w:hAnsi="Times New Roman" w:cs="Times New Roman"/>
                <w:lang w:val="sr-Cyrl-CS"/>
              </w:rPr>
              <w:t>-микро</w:t>
            </w:r>
          </w:p>
          <w:p w:rsidR="00134547" w:rsidRDefault="00134547" w:rsidP="00134547">
            <w:pPr>
              <w:pStyle w:val="NoSpacing"/>
              <w:rPr>
                <w:rFonts w:ascii="Times New Roman" w:hAnsi="Times New Roman" w:cs="Times New Roman"/>
                <w:lang w:val="sr-Cyrl-CS"/>
              </w:rPr>
            </w:pPr>
            <w:r w:rsidRPr="00134547">
              <w:rPr>
                <w:rFonts w:ascii="Times New Roman" w:hAnsi="Times New Roman" w:cs="Times New Roman"/>
                <w:lang w:val="sr-Cyrl-CS"/>
              </w:rPr>
              <w:t>-</w:t>
            </w:r>
            <w:r>
              <w:rPr>
                <w:rFonts w:ascii="Times New Roman" w:hAnsi="Times New Roman" w:cs="Times New Roman"/>
                <w:lang w:val="sr-Cyrl-CS"/>
              </w:rPr>
              <w:t>мало</w:t>
            </w:r>
          </w:p>
          <w:p w:rsidR="00134547" w:rsidRDefault="00134547" w:rsidP="00134547">
            <w:pPr>
              <w:pStyle w:val="NoSpacing"/>
              <w:rPr>
                <w:rFonts w:ascii="Times New Roman" w:hAnsi="Times New Roman" w:cs="Times New Roman"/>
                <w:lang w:val="sr-Cyrl-CS"/>
              </w:rPr>
            </w:pPr>
            <w:r>
              <w:rPr>
                <w:rFonts w:ascii="Times New Roman" w:hAnsi="Times New Roman" w:cs="Times New Roman"/>
                <w:lang w:val="sr-Cyrl-CS"/>
              </w:rPr>
              <w:t>-средње</w:t>
            </w:r>
          </w:p>
          <w:p w:rsidR="00134547" w:rsidRPr="00134547" w:rsidRDefault="00134547" w:rsidP="00134547">
            <w:pPr>
              <w:pStyle w:val="NoSpacing"/>
              <w:rPr>
                <w:rFonts w:ascii="Times New Roman" w:hAnsi="Times New Roman" w:cs="Times New Roman"/>
                <w:lang w:val="sr-Cyrl-CS"/>
              </w:rPr>
            </w:pPr>
            <w:r>
              <w:rPr>
                <w:rFonts w:ascii="Times New Roman" w:hAnsi="Times New Roman" w:cs="Times New Roman"/>
                <w:lang w:val="sr-Cyrl-CS"/>
              </w:rPr>
              <w:t>-велико</w:t>
            </w:r>
          </w:p>
        </w:tc>
        <w:tc>
          <w:tcPr>
            <w:tcW w:w="4536" w:type="dxa"/>
          </w:tcPr>
          <w:p w:rsidR="00134547" w:rsidRPr="000D084B" w:rsidRDefault="00134547" w:rsidP="005E6C78">
            <w:pPr>
              <w:rPr>
                <w:rFonts w:ascii="Times New Roman" w:hAnsi="Times New Roman" w:cs="Times New Roman"/>
                <w:b/>
                <w:lang w:val="sr-Cyrl-CS"/>
              </w:rPr>
            </w:pPr>
          </w:p>
        </w:tc>
      </w:tr>
    </w:tbl>
    <w:p w:rsidR="004279ED" w:rsidRPr="000D084B" w:rsidRDefault="004279ED" w:rsidP="00342ACB">
      <w:pPr>
        <w:pStyle w:val="NoSpacing"/>
        <w:rPr>
          <w:rFonts w:ascii="Times New Roman" w:hAnsi="Times New Roman" w:cs="Times New Roman"/>
          <w:lang w:val="sr-Cyrl-CS"/>
        </w:rPr>
      </w:pPr>
    </w:p>
    <w:p w:rsidR="0044095F" w:rsidRDefault="0044095F" w:rsidP="00116902">
      <w:pPr>
        <w:pStyle w:val="NoSpacing"/>
        <w:rPr>
          <w:rFonts w:ascii="Times New Roman" w:hAnsi="Times New Roman" w:cs="Times New Roman"/>
          <w:b/>
        </w:rPr>
      </w:pPr>
    </w:p>
    <w:p w:rsidR="000814DF" w:rsidRPr="00E0415E" w:rsidRDefault="00EE58EE" w:rsidP="00116902">
      <w:pPr>
        <w:pStyle w:val="NoSpacing"/>
      </w:pPr>
      <w:r>
        <w:rPr>
          <w:rFonts w:ascii="Times New Roman" w:hAnsi="Times New Roman" w:cs="Times New Roman"/>
          <w:b/>
          <w:lang w:val="sr-Cyrl-CS"/>
        </w:rPr>
        <w:t xml:space="preserve"> </w:t>
      </w:r>
      <w:r w:rsidR="00342ACB" w:rsidRPr="00116902">
        <w:rPr>
          <w:rFonts w:ascii="Times New Roman" w:hAnsi="Times New Roman" w:cs="Times New Roman"/>
          <w:b/>
        </w:rPr>
        <w:t>ПОНУДУ ПОДНОСИ</w:t>
      </w:r>
      <w:r w:rsidR="00342ACB" w:rsidRPr="000D084B">
        <w:t xml:space="preserve">: </w:t>
      </w:r>
    </w:p>
    <w:tbl>
      <w:tblPr>
        <w:tblW w:w="0" w:type="auto"/>
        <w:tblInd w:w="198" w:type="dxa"/>
        <w:tblLayout w:type="fixed"/>
        <w:tblLook w:val="0000"/>
      </w:tblPr>
      <w:tblGrid>
        <w:gridCol w:w="9810"/>
      </w:tblGrid>
      <w:tr w:rsidR="00342ACB" w:rsidRPr="000D084B" w:rsidTr="00C52011">
        <w:trPr>
          <w:trHeight w:val="362"/>
        </w:trPr>
        <w:tc>
          <w:tcPr>
            <w:tcW w:w="9810" w:type="dxa"/>
            <w:tcBorders>
              <w:top w:val="single" w:sz="4" w:space="0" w:color="000000"/>
              <w:left w:val="single" w:sz="4" w:space="0" w:color="000000"/>
              <w:bottom w:val="single" w:sz="4" w:space="0" w:color="000000"/>
              <w:right w:val="single" w:sz="4" w:space="0" w:color="000000"/>
            </w:tcBorders>
            <w:shd w:val="clear" w:color="auto" w:fill="auto"/>
          </w:tcPr>
          <w:p w:rsidR="00342ACB" w:rsidRPr="000D084B" w:rsidRDefault="00342ACB" w:rsidP="005E6C78">
            <w:pPr>
              <w:jc w:val="center"/>
              <w:rPr>
                <w:rFonts w:ascii="Times New Roman" w:eastAsia="TimesNewRomanPSMT" w:hAnsi="Times New Roman" w:cs="Times New Roman"/>
                <w:b/>
                <w:bCs/>
              </w:rPr>
            </w:pPr>
            <w:r w:rsidRPr="000D084B">
              <w:rPr>
                <w:rFonts w:ascii="Times New Roman" w:eastAsia="TimesNewRomanPSMT" w:hAnsi="Times New Roman" w:cs="Times New Roman"/>
                <w:b/>
                <w:bCs/>
              </w:rPr>
              <w:t xml:space="preserve">А) САМОСТАЛНО </w:t>
            </w:r>
          </w:p>
        </w:tc>
      </w:tr>
      <w:tr w:rsidR="00342ACB" w:rsidRPr="000D084B" w:rsidTr="00116902">
        <w:tc>
          <w:tcPr>
            <w:tcW w:w="9810" w:type="dxa"/>
            <w:tcBorders>
              <w:top w:val="single" w:sz="4" w:space="0" w:color="000000"/>
              <w:left w:val="single" w:sz="4" w:space="0" w:color="000000"/>
              <w:bottom w:val="single" w:sz="4" w:space="0" w:color="000000"/>
              <w:right w:val="single" w:sz="4" w:space="0" w:color="000000"/>
            </w:tcBorders>
            <w:shd w:val="clear" w:color="auto" w:fill="auto"/>
          </w:tcPr>
          <w:p w:rsidR="00342ACB" w:rsidRPr="000D084B" w:rsidRDefault="00006FB5" w:rsidP="005E6C78">
            <w:pPr>
              <w:jc w:val="center"/>
              <w:rPr>
                <w:rFonts w:ascii="Times New Roman" w:eastAsia="TimesNewRomanPSMT" w:hAnsi="Times New Roman" w:cs="Times New Roman"/>
                <w:b/>
                <w:bCs/>
              </w:rPr>
            </w:pPr>
            <w:r>
              <w:rPr>
                <w:rFonts w:ascii="Times New Roman" w:eastAsia="TimesNewRomanPSMT" w:hAnsi="Times New Roman" w:cs="Times New Roman"/>
                <w:b/>
                <w:bCs/>
              </w:rPr>
              <w:t xml:space="preserve">           </w:t>
            </w:r>
            <w:r w:rsidR="00342ACB" w:rsidRPr="000D084B">
              <w:rPr>
                <w:rFonts w:ascii="Times New Roman" w:eastAsia="TimesNewRomanPSMT" w:hAnsi="Times New Roman" w:cs="Times New Roman"/>
                <w:b/>
                <w:bCs/>
              </w:rPr>
              <w:t>Б) СА ПОДИЗВОЂАЧЕМ</w:t>
            </w:r>
          </w:p>
        </w:tc>
      </w:tr>
      <w:tr w:rsidR="00342ACB" w:rsidRPr="000D084B" w:rsidTr="00C52011">
        <w:trPr>
          <w:trHeight w:val="504"/>
        </w:trPr>
        <w:tc>
          <w:tcPr>
            <w:tcW w:w="9810" w:type="dxa"/>
            <w:tcBorders>
              <w:top w:val="single" w:sz="4" w:space="0" w:color="000000"/>
              <w:left w:val="single" w:sz="4" w:space="0" w:color="000000"/>
              <w:bottom w:val="single" w:sz="4" w:space="0" w:color="000000"/>
              <w:right w:val="single" w:sz="4" w:space="0" w:color="000000"/>
            </w:tcBorders>
            <w:shd w:val="clear" w:color="auto" w:fill="auto"/>
          </w:tcPr>
          <w:p w:rsidR="00342ACB" w:rsidRPr="000D084B" w:rsidRDefault="00006FB5" w:rsidP="005E6C78">
            <w:pPr>
              <w:jc w:val="center"/>
              <w:rPr>
                <w:rFonts w:ascii="Times New Roman" w:eastAsia="Calibri" w:hAnsi="Times New Roman" w:cs="Times New Roman"/>
                <w:b/>
                <w:i/>
                <w:iCs/>
                <w:lang w:val="ru-RU"/>
              </w:rPr>
            </w:pPr>
            <w:r>
              <w:rPr>
                <w:rFonts w:ascii="Times New Roman" w:eastAsia="TimesNewRomanPSMT" w:hAnsi="Times New Roman" w:cs="Times New Roman"/>
                <w:b/>
                <w:bCs/>
              </w:rPr>
              <w:t xml:space="preserve">                        </w:t>
            </w:r>
            <w:r w:rsidR="00342ACB" w:rsidRPr="000D084B">
              <w:rPr>
                <w:rFonts w:ascii="Times New Roman" w:eastAsia="TimesNewRomanPSMT" w:hAnsi="Times New Roman" w:cs="Times New Roman"/>
                <w:b/>
                <w:bCs/>
              </w:rPr>
              <w:t>В) КАО ЗАЈЕДНИЧКУ ПОНУДУ</w:t>
            </w:r>
          </w:p>
        </w:tc>
      </w:tr>
    </w:tbl>
    <w:p w:rsidR="00342ACB" w:rsidRPr="000D084B" w:rsidRDefault="00342ACB" w:rsidP="000814DF">
      <w:pPr>
        <w:pStyle w:val="NoSpacing"/>
        <w:rPr>
          <w:lang w:val="ru-RU"/>
        </w:rPr>
      </w:pPr>
    </w:p>
    <w:tbl>
      <w:tblPr>
        <w:tblStyle w:val="TableGrid"/>
        <w:tblW w:w="0" w:type="auto"/>
        <w:tblInd w:w="108" w:type="dxa"/>
        <w:tblLook w:val="04A0"/>
      </w:tblPr>
      <w:tblGrid>
        <w:gridCol w:w="10490"/>
      </w:tblGrid>
      <w:tr w:rsidR="00342ACB" w:rsidRPr="002818C7" w:rsidTr="005E6C78">
        <w:tc>
          <w:tcPr>
            <w:tcW w:w="10490" w:type="dxa"/>
          </w:tcPr>
          <w:p w:rsidR="00342ACB" w:rsidRPr="002818C7" w:rsidRDefault="00342ACB" w:rsidP="006A2336">
            <w:pPr>
              <w:jc w:val="both"/>
              <w:rPr>
                <w:rFonts w:ascii="Times New Roman" w:eastAsia="TimesNewRomanPSMT" w:hAnsi="Times New Roman" w:cs="Times New Roman"/>
                <w:bCs/>
                <w:sz w:val="20"/>
                <w:szCs w:val="20"/>
              </w:rPr>
            </w:pPr>
            <w:r w:rsidRPr="002818C7">
              <w:rPr>
                <w:rFonts w:ascii="Times New Roman" w:eastAsia="Calibri" w:hAnsi="Times New Roman" w:cs="Times New Roman"/>
                <w:b/>
                <w:i/>
                <w:iCs/>
                <w:sz w:val="20"/>
                <w:szCs w:val="20"/>
                <w:u w:val="single"/>
                <w:lang w:val="ru-RU"/>
              </w:rPr>
              <w:t>Напомена:</w:t>
            </w:r>
            <w:r w:rsidR="0001016A">
              <w:rPr>
                <w:rFonts w:ascii="Times New Roman" w:eastAsia="Calibri" w:hAnsi="Times New Roman" w:cs="Times New Roman"/>
                <w:i/>
                <w:iCs/>
                <w:sz w:val="20"/>
                <w:szCs w:val="20"/>
                <w:lang w:val="ru-RU"/>
              </w:rPr>
              <w:t xml:space="preserve"> З</w:t>
            </w:r>
            <w:r w:rsidRPr="002818C7">
              <w:rPr>
                <w:rFonts w:ascii="Times New Roman" w:eastAsia="Calibri" w:hAnsi="Times New Roman" w:cs="Times New Roman"/>
                <w:i/>
                <w:iCs/>
                <w:sz w:val="20"/>
                <w:szCs w:val="20"/>
                <w:lang w:val="ru-RU"/>
              </w:rPr>
              <w:t>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sidR="006A2336" w:rsidRPr="002818C7">
              <w:rPr>
                <w:rFonts w:ascii="Times New Roman" w:eastAsia="Calibri" w:hAnsi="Times New Roman" w:cs="Times New Roman"/>
                <w:i/>
                <w:iCs/>
                <w:sz w:val="20"/>
                <w:szCs w:val="20"/>
                <w:lang w:val="ru-RU"/>
              </w:rPr>
              <w:t xml:space="preserve"> (у наставку)</w:t>
            </w:r>
            <w:r w:rsidR="00116902" w:rsidRPr="002818C7">
              <w:rPr>
                <w:rFonts w:ascii="Times New Roman" w:eastAsia="Calibri" w:hAnsi="Times New Roman" w:cs="Times New Roman"/>
                <w:i/>
                <w:iCs/>
                <w:sz w:val="20"/>
                <w:szCs w:val="20"/>
                <w:lang w:val="ru-RU"/>
              </w:rPr>
              <w:t xml:space="preserve">. </w:t>
            </w:r>
          </w:p>
        </w:tc>
      </w:tr>
    </w:tbl>
    <w:p w:rsidR="00342ACB" w:rsidRPr="000D084B" w:rsidRDefault="00342ACB" w:rsidP="00342ACB">
      <w:pPr>
        <w:pStyle w:val="NoSpacing"/>
        <w:rPr>
          <w:rFonts w:ascii="Times New Roman" w:hAnsi="Times New Roman" w:cs="Times New Roman"/>
          <w:lang w:val="sr-Cyrl-CS"/>
        </w:rPr>
        <w:sectPr w:rsidR="00342ACB" w:rsidRPr="000D084B" w:rsidSect="005E6C78">
          <w:headerReference w:type="default" r:id="rId11"/>
          <w:footerReference w:type="default" r:id="rId12"/>
          <w:type w:val="continuous"/>
          <w:pgSz w:w="11907" w:h="16840" w:code="9"/>
          <w:pgMar w:top="720" w:right="720" w:bottom="720" w:left="720" w:header="709" w:footer="709" w:gutter="0"/>
          <w:cols w:space="708"/>
          <w:docGrid w:linePitch="360"/>
        </w:sectPr>
      </w:pPr>
    </w:p>
    <w:p w:rsidR="006B1AAB" w:rsidRDefault="006B1AAB" w:rsidP="0035608A">
      <w:pPr>
        <w:pStyle w:val="NoSpacing"/>
        <w:rPr>
          <w:rFonts w:ascii="Times New Roman" w:hAnsi="Times New Roman" w:cs="Times New Roman"/>
          <w:b/>
          <w:lang w:val="sr-Cyrl-CS"/>
        </w:rPr>
      </w:pPr>
    </w:p>
    <w:p w:rsidR="0024698C" w:rsidRDefault="0024698C" w:rsidP="0035608A">
      <w:pPr>
        <w:pStyle w:val="NoSpacing"/>
        <w:rPr>
          <w:rFonts w:ascii="Times New Roman" w:hAnsi="Times New Roman" w:cs="Times New Roman"/>
          <w:b/>
        </w:rPr>
      </w:pPr>
    </w:p>
    <w:p w:rsidR="002B5C13" w:rsidRPr="002B5C13" w:rsidRDefault="002B5C13" w:rsidP="0035608A">
      <w:pPr>
        <w:pStyle w:val="NoSpacing"/>
        <w:rPr>
          <w:rFonts w:ascii="Times New Roman" w:hAnsi="Times New Roman" w:cs="Times New Roman"/>
          <w:b/>
        </w:rPr>
      </w:pPr>
    </w:p>
    <w:p w:rsidR="00342ACB" w:rsidRDefault="00EE58EE" w:rsidP="0035608A">
      <w:pPr>
        <w:pStyle w:val="NoSpacing"/>
        <w:rPr>
          <w:rFonts w:ascii="Times New Roman" w:hAnsi="Times New Roman" w:cs="Times New Roman"/>
          <w:b/>
        </w:rPr>
      </w:pPr>
      <w:r>
        <w:rPr>
          <w:rFonts w:ascii="Times New Roman" w:hAnsi="Times New Roman" w:cs="Times New Roman"/>
          <w:b/>
        </w:rPr>
        <w:t xml:space="preserve">  </w:t>
      </w:r>
      <w:r w:rsidR="00342ACB" w:rsidRPr="0035608A">
        <w:rPr>
          <w:rFonts w:ascii="Times New Roman" w:hAnsi="Times New Roman" w:cs="Times New Roman"/>
          <w:b/>
        </w:rPr>
        <w:t xml:space="preserve">ПОДАЦИ О ПОДИЗВОЂАЧУ </w:t>
      </w:r>
      <w:r w:rsidR="00C670D2">
        <w:rPr>
          <w:rFonts w:ascii="Times New Roman" w:hAnsi="Times New Roman" w:cs="Times New Roman"/>
          <w:b/>
        </w:rPr>
        <w:t xml:space="preserve"> </w:t>
      </w:r>
    </w:p>
    <w:p w:rsidR="00B77BB4" w:rsidRPr="00EE58EE" w:rsidRDefault="00B77BB4" w:rsidP="0035608A">
      <w:pPr>
        <w:pStyle w:val="NoSpacing"/>
        <w:rPr>
          <w:rFonts w:ascii="Times New Roman" w:hAnsi="Times New Roman" w:cs="Times New Roman"/>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7"/>
        <w:gridCol w:w="4536"/>
      </w:tblGrid>
      <w:tr w:rsidR="00342ACB" w:rsidRPr="000D084B" w:rsidTr="00116902">
        <w:trPr>
          <w:trHeight w:val="473"/>
        </w:trPr>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b/>
                <w:lang w:val="sr-Cyrl-CS"/>
              </w:rPr>
              <w:t>Назив подизвођача 1</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Адреса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402"/>
        </w:trPr>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Место</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Матични број</w:t>
            </w:r>
          </w:p>
        </w:tc>
        <w:tc>
          <w:tcPr>
            <w:tcW w:w="4536" w:type="dxa"/>
          </w:tcPr>
          <w:p w:rsidR="00342ACB" w:rsidRPr="000D084B" w:rsidRDefault="00342ACB" w:rsidP="005E6C78">
            <w:pPr>
              <w:rPr>
                <w:rFonts w:ascii="Times New Roman" w:hAnsi="Times New Roman" w:cs="Times New Roman"/>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ПИБ</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Шифра делатности</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Број текућег рачуна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Особа и телефон за контакт</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Лице овлашћено за потписивање уговора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eastAsia="TimesNewRomanPSMT" w:hAnsi="Times New Roman" w:cs="Times New Roman"/>
                <w:bCs/>
                <w:lang w:val="ru-RU"/>
              </w:rPr>
              <w:t>Проценат укупне вредности набавке који ће извршити подизвођач:</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552"/>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eastAsia="TimesNewRomanPSMT" w:hAnsi="Times New Roman" w:cs="Times New Roman"/>
                <w:bCs/>
                <w:lang w:val="ru-RU"/>
              </w:rPr>
              <w:t>Део предмета набавке који ће извршити подизвођач:</w:t>
            </w:r>
          </w:p>
        </w:tc>
        <w:tc>
          <w:tcPr>
            <w:tcW w:w="4536" w:type="dxa"/>
          </w:tcPr>
          <w:p w:rsidR="00342ACB" w:rsidRPr="000D084B" w:rsidRDefault="00342ACB" w:rsidP="005E6C78">
            <w:pPr>
              <w:rPr>
                <w:rFonts w:ascii="Times New Roman" w:hAnsi="Times New Roman" w:cs="Times New Roman"/>
                <w:b/>
                <w:lang w:val="sr-Cyrl-CS"/>
              </w:rPr>
            </w:pPr>
          </w:p>
        </w:tc>
      </w:tr>
    </w:tbl>
    <w:p w:rsidR="004279ED" w:rsidRPr="00EE58EE" w:rsidRDefault="004279ED" w:rsidP="00BE183D">
      <w:pPr>
        <w:pStyle w:val="NoSpacing"/>
      </w:pPr>
    </w:p>
    <w:tbl>
      <w:tblPr>
        <w:tblStyle w:val="TableGrid"/>
        <w:tblW w:w="0" w:type="auto"/>
        <w:tblLook w:val="04A0"/>
      </w:tblPr>
      <w:tblGrid>
        <w:gridCol w:w="10683"/>
      </w:tblGrid>
      <w:tr w:rsidR="00342ACB" w:rsidRPr="002818C7" w:rsidTr="005E6C78">
        <w:tc>
          <w:tcPr>
            <w:tcW w:w="10683" w:type="dxa"/>
          </w:tcPr>
          <w:p w:rsidR="00342ACB" w:rsidRPr="002818C7" w:rsidRDefault="00342ACB" w:rsidP="0001016A">
            <w:pPr>
              <w:jc w:val="both"/>
              <w:rPr>
                <w:rFonts w:ascii="Times New Roman" w:eastAsia="TimesNewRomanPSMT" w:hAnsi="Times New Roman" w:cs="Times New Roman"/>
                <w:b/>
                <w:bCs/>
                <w:sz w:val="20"/>
                <w:szCs w:val="20"/>
                <w:lang w:val="ru-RU"/>
              </w:rPr>
            </w:pPr>
            <w:r w:rsidRPr="002818C7">
              <w:rPr>
                <w:rFonts w:ascii="Times New Roman" w:eastAsia="Calibri" w:hAnsi="Times New Roman" w:cs="Times New Roman"/>
                <w:b/>
                <w:bCs/>
                <w:i/>
                <w:iCs/>
                <w:sz w:val="20"/>
                <w:szCs w:val="20"/>
                <w:u w:val="single"/>
                <w:lang w:val="ru-RU"/>
              </w:rPr>
              <w:t>Напомена:</w:t>
            </w:r>
            <w:r w:rsidR="007E7447" w:rsidRPr="002818C7">
              <w:rPr>
                <w:rFonts w:ascii="Times New Roman" w:hAnsi="Times New Roman" w:cs="Times New Roman"/>
                <w:b/>
                <w:bCs/>
                <w:i/>
                <w:iCs/>
                <w:sz w:val="20"/>
                <w:szCs w:val="20"/>
                <w:lang w:val="ru-RU"/>
              </w:rPr>
              <w:t xml:space="preserve"> </w:t>
            </w:r>
            <w:r w:rsidR="0001016A">
              <w:rPr>
                <w:rFonts w:ascii="Times New Roman" w:hAnsi="Times New Roman" w:cs="Times New Roman"/>
                <w:i/>
                <w:iCs/>
                <w:sz w:val="20"/>
                <w:szCs w:val="20"/>
                <w:lang w:val="ru-RU"/>
              </w:rPr>
              <w:t>П</w:t>
            </w:r>
            <w:r w:rsidRPr="002818C7">
              <w:rPr>
                <w:rFonts w:ascii="Times New Roman" w:eastAsia="Calibri" w:hAnsi="Times New Roman" w:cs="Times New Roman"/>
                <w:i/>
                <w:iCs/>
                <w:sz w:val="20"/>
                <w:szCs w:val="20"/>
                <w:lang w:val="ru-RU"/>
              </w:rPr>
              <w:t xml:space="preserve">опуњавају само они понуђачи који </w:t>
            </w:r>
            <w:r w:rsidR="00A96204" w:rsidRPr="002818C7">
              <w:rPr>
                <w:rFonts w:ascii="Times New Roman" w:hAnsi="Times New Roman" w:cs="Times New Roman"/>
                <w:i/>
                <w:iCs/>
                <w:sz w:val="20"/>
                <w:szCs w:val="20"/>
                <w:lang w:val="ru-RU"/>
              </w:rPr>
              <w:t>подносе</w:t>
            </w:r>
            <w:r w:rsidRPr="002818C7">
              <w:rPr>
                <w:rFonts w:ascii="Times New Roman" w:hAnsi="Times New Roman" w:cs="Times New Roman"/>
                <w:i/>
                <w:iCs/>
                <w:sz w:val="20"/>
                <w:szCs w:val="20"/>
                <w:lang w:val="ru-RU"/>
              </w:rPr>
              <w:t xml:space="preserve"> понуду са подизвођачем,</w:t>
            </w:r>
            <w:r w:rsidR="00A96204" w:rsidRPr="002818C7">
              <w:rPr>
                <w:rFonts w:ascii="Times New Roman" w:hAnsi="Times New Roman" w:cs="Times New Roman"/>
                <w:i/>
                <w:iCs/>
                <w:sz w:val="20"/>
                <w:szCs w:val="20"/>
                <w:lang w:val="ru-RU"/>
              </w:rPr>
              <w:t xml:space="preserve"> </w:t>
            </w:r>
            <w:r w:rsidRPr="002818C7">
              <w:rPr>
                <w:rFonts w:ascii="Times New Roman" w:eastAsia="Calibri" w:hAnsi="Times New Roman" w:cs="Times New Roman"/>
                <w:i/>
                <w:iCs/>
                <w:sz w:val="20"/>
                <w:szCs w:val="20"/>
                <w:lang w:val="ru-RU"/>
              </w:rPr>
              <w:t>а уколико има већи број подизвођача</w:t>
            </w:r>
            <w:r w:rsidRPr="002818C7">
              <w:rPr>
                <w:rFonts w:ascii="Times New Roman" w:hAnsi="Times New Roman" w:cs="Times New Roman"/>
                <w:i/>
                <w:iCs/>
                <w:sz w:val="20"/>
                <w:szCs w:val="20"/>
                <w:lang w:val="ru-RU"/>
              </w:rPr>
              <w:t xml:space="preserve"> од места предвиђених у табели,</w:t>
            </w:r>
            <w:r w:rsidR="007C333A">
              <w:rPr>
                <w:rFonts w:ascii="Times New Roman" w:hAnsi="Times New Roman" w:cs="Times New Roman"/>
                <w:i/>
                <w:iCs/>
                <w:sz w:val="20"/>
                <w:szCs w:val="20"/>
                <w:lang w:val="ru-RU"/>
              </w:rPr>
              <w:t xml:space="preserve"> </w:t>
            </w:r>
            <w:r w:rsidRPr="002818C7">
              <w:rPr>
                <w:rFonts w:ascii="Times New Roman" w:eastAsia="Calibri" w:hAnsi="Times New Roman" w:cs="Times New Roman"/>
                <w:i/>
                <w:iCs/>
                <w:sz w:val="20"/>
                <w:szCs w:val="20"/>
                <w:lang w:val="ru-RU"/>
              </w:rPr>
              <w:t>потребно је да се наведени образац коп</w:t>
            </w:r>
            <w:r w:rsidRPr="002818C7">
              <w:rPr>
                <w:rFonts w:ascii="Times New Roman" w:hAnsi="Times New Roman" w:cs="Times New Roman"/>
                <w:i/>
                <w:iCs/>
                <w:sz w:val="20"/>
                <w:szCs w:val="20"/>
                <w:lang w:val="ru-RU"/>
              </w:rPr>
              <w:t>ира у довољном броју примерака,</w:t>
            </w:r>
            <w:r w:rsidR="00A96204" w:rsidRPr="002818C7">
              <w:rPr>
                <w:rFonts w:ascii="Times New Roman" w:hAnsi="Times New Roman" w:cs="Times New Roman"/>
                <w:i/>
                <w:iCs/>
                <w:sz w:val="20"/>
                <w:szCs w:val="20"/>
                <w:lang w:val="ru-RU"/>
              </w:rPr>
              <w:t xml:space="preserve"> </w:t>
            </w:r>
            <w:r w:rsidRPr="002818C7">
              <w:rPr>
                <w:rFonts w:ascii="Times New Roman" w:eastAsia="Calibri" w:hAnsi="Times New Roman" w:cs="Times New Roman"/>
                <w:i/>
                <w:iCs/>
                <w:sz w:val="20"/>
                <w:szCs w:val="20"/>
                <w:lang w:val="ru-RU"/>
              </w:rPr>
              <w:t>да се попуни и достави за сваког подизвођача</w:t>
            </w:r>
            <w:r w:rsidRPr="002818C7">
              <w:rPr>
                <w:rFonts w:ascii="Times New Roman" w:hAnsi="Times New Roman" w:cs="Times New Roman"/>
                <w:i/>
                <w:iCs/>
                <w:sz w:val="20"/>
                <w:szCs w:val="20"/>
                <w:lang w:val="ru-RU"/>
              </w:rPr>
              <w:t>.</w:t>
            </w:r>
          </w:p>
        </w:tc>
      </w:tr>
    </w:tbl>
    <w:p w:rsidR="00F40287" w:rsidRPr="0044095F" w:rsidRDefault="00407F06" w:rsidP="0044095F">
      <w:pPr>
        <w:jc w:val="both"/>
        <w:rPr>
          <w:rFonts w:ascii="Times New Roman" w:eastAsia="TimesNewRomanPSMT" w:hAnsi="Times New Roman" w:cs="Times New Roman"/>
          <w:b/>
          <w:bCs/>
          <w:i/>
        </w:rPr>
      </w:pPr>
      <w:r w:rsidRPr="000D084B">
        <w:rPr>
          <w:rFonts w:ascii="Times New Roman" w:eastAsia="TimesNewRomanPSMT" w:hAnsi="Times New Roman" w:cs="Times New Roman"/>
          <w:b/>
          <w:bCs/>
          <w:i/>
          <w:lang w:val="sr-Cyrl-CS"/>
        </w:rPr>
        <w:tab/>
      </w:r>
      <w:r w:rsidR="006E4FCB">
        <w:rPr>
          <w:rFonts w:ascii="Times New Roman" w:eastAsia="TimesNewRomanPSMT" w:hAnsi="Times New Roman" w:cs="Times New Roman"/>
          <w:b/>
          <w:bCs/>
          <w:i/>
          <w:lang w:val="sr-Cyrl-CS"/>
        </w:rPr>
        <w:tab/>
      </w:r>
      <w:r w:rsidR="00E15DB8">
        <w:rPr>
          <w:i/>
          <w:lang w:val="sr-Cyrl-CS"/>
        </w:rPr>
        <w:tab/>
      </w:r>
    </w:p>
    <w:p w:rsidR="00EE58EE" w:rsidRDefault="00EE58EE" w:rsidP="00DE6C00">
      <w:pPr>
        <w:pStyle w:val="NoSpacing"/>
        <w:rPr>
          <w:rFonts w:ascii="Times New Roman" w:hAnsi="Times New Roman" w:cs="Times New Roman"/>
          <w:b/>
          <w:lang w:val="sr-Cyrl-CS"/>
        </w:rPr>
      </w:pPr>
      <w:r>
        <w:rPr>
          <w:rFonts w:ascii="Times New Roman" w:hAnsi="Times New Roman" w:cs="Times New Roman"/>
          <w:b/>
          <w:lang w:val="sr-Cyrl-CS"/>
        </w:rPr>
        <w:t xml:space="preserve"> </w:t>
      </w:r>
    </w:p>
    <w:p w:rsidR="00B77BB4" w:rsidRDefault="00342ACB" w:rsidP="00DE6C00">
      <w:pPr>
        <w:pStyle w:val="NoSpacing"/>
        <w:rPr>
          <w:rFonts w:ascii="Times New Roman" w:hAnsi="Times New Roman" w:cs="Times New Roman"/>
          <w:b/>
          <w:lang w:val="ru-RU"/>
        </w:rPr>
      </w:pPr>
      <w:r w:rsidRPr="00DE6C00">
        <w:rPr>
          <w:rFonts w:ascii="Times New Roman" w:hAnsi="Times New Roman" w:cs="Times New Roman"/>
          <w:b/>
          <w:lang w:val="sr-Cyrl-CS"/>
        </w:rPr>
        <w:t xml:space="preserve"> </w:t>
      </w:r>
      <w:r w:rsidR="006E4FCB" w:rsidRPr="00DE6C00">
        <w:rPr>
          <w:rFonts w:ascii="Times New Roman" w:hAnsi="Times New Roman" w:cs="Times New Roman"/>
          <w:b/>
          <w:lang w:val="ru-RU"/>
        </w:rPr>
        <w:t>ПОДАЦИ О УЧЕСНИКУ</w:t>
      </w:r>
      <w:r w:rsidRPr="00DE6C00">
        <w:rPr>
          <w:rFonts w:ascii="Times New Roman" w:hAnsi="Times New Roman" w:cs="Times New Roman"/>
          <w:b/>
          <w:lang w:val="ru-RU"/>
        </w:rPr>
        <w:t xml:space="preserve"> У ЗАЈЕДНИЧКОЈ ПОНУДИ</w:t>
      </w:r>
      <w:r w:rsidR="008F5D9B">
        <w:rPr>
          <w:rFonts w:ascii="Times New Roman" w:hAnsi="Times New Roman" w:cs="Times New Roman"/>
          <w:b/>
          <w:lang w:val="ru-RU"/>
        </w:rPr>
        <w:t xml:space="preserve"> (ГРУПА ПОНУЂАЧА)</w:t>
      </w:r>
    </w:p>
    <w:p w:rsidR="00342ACB" w:rsidRPr="00DE6C00" w:rsidRDefault="00C670D2" w:rsidP="00DE6C00">
      <w:pPr>
        <w:pStyle w:val="NoSpacing"/>
        <w:rPr>
          <w:rFonts w:ascii="Times New Roman" w:hAnsi="Times New Roman" w:cs="Times New Roman"/>
          <w:b/>
          <w:lang w:val="ru-RU"/>
        </w:rPr>
      </w:pPr>
      <w:r>
        <w:rPr>
          <w:rFonts w:ascii="Times New Roman" w:hAnsi="Times New Roman" w:cs="Times New Roman"/>
          <w:b/>
          <w:lang w:val="ru-RU"/>
        </w:rPr>
        <w:t xml:space="preserve"> </w:t>
      </w:r>
    </w:p>
    <w:tbl>
      <w:tblPr>
        <w:tblStyle w:val="TableGrid"/>
        <w:tblW w:w="0" w:type="auto"/>
        <w:tblInd w:w="250" w:type="dxa"/>
        <w:tblLook w:val="04A0"/>
      </w:tblPr>
      <w:tblGrid>
        <w:gridCol w:w="567"/>
        <w:gridCol w:w="4111"/>
        <w:gridCol w:w="3969"/>
      </w:tblGrid>
      <w:tr w:rsidR="00342ACB" w:rsidRPr="000D084B" w:rsidTr="005E6C78">
        <w:tc>
          <w:tcPr>
            <w:tcW w:w="567" w:type="dxa"/>
          </w:tcPr>
          <w:p w:rsidR="00342ACB" w:rsidRPr="000D084B" w:rsidRDefault="00342ACB" w:rsidP="005E6C78">
            <w:pPr>
              <w:snapToGrid w:val="0"/>
              <w:jc w:val="both"/>
              <w:rPr>
                <w:rFonts w:ascii="Times New Roman" w:eastAsia="Calibri" w:hAnsi="Times New Roman" w:cs="Times New Roman"/>
              </w:rPr>
            </w:pPr>
          </w:p>
          <w:p w:rsidR="00342ACB" w:rsidRPr="000D084B" w:rsidRDefault="00342ACB" w:rsidP="005E6C78">
            <w:pPr>
              <w:jc w:val="both"/>
              <w:rPr>
                <w:rFonts w:ascii="Times New Roman" w:eastAsia="TimesNewRomanPSMT" w:hAnsi="Times New Roman" w:cs="Times New Roman"/>
                <w:bCs/>
                <w:lang w:val="ru-RU"/>
              </w:rPr>
            </w:pPr>
            <w:r w:rsidRPr="000D084B">
              <w:rPr>
                <w:rFonts w:ascii="Times New Roman" w:eastAsia="TimesNewRomanPSMT" w:hAnsi="Times New Roman" w:cs="Times New Roman"/>
                <w:bCs/>
              </w:rPr>
              <w:t>1)</w:t>
            </w:r>
          </w:p>
        </w:tc>
        <w:tc>
          <w:tcPr>
            <w:tcW w:w="4111" w:type="dxa"/>
          </w:tcPr>
          <w:p w:rsidR="00342ACB" w:rsidRPr="000D084B" w:rsidRDefault="00342ACB" w:rsidP="005E6C78">
            <w:pPr>
              <w:snapToGrid w:val="0"/>
              <w:jc w:val="both"/>
              <w:rPr>
                <w:rFonts w:ascii="Times New Roman" w:eastAsia="TimesNewRomanPSMT" w:hAnsi="Times New Roman" w:cs="Times New Roman"/>
                <w:bCs/>
                <w:lang w:val="ru-RU"/>
              </w:rPr>
            </w:pPr>
          </w:p>
          <w:p w:rsidR="00342ACB" w:rsidRPr="000D084B" w:rsidRDefault="00342ACB" w:rsidP="001A00DF">
            <w:pPr>
              <w:jc w:val="both"/>
              <w:rPr>
                <w:rFonts w:ascii="Times New Roman" w:eastAsia="TimesNewRomanPSMT" w:hAnsi="Times New Roman" w:cs="Times New Roman"/>
                <w:b/>
                <w:bCs/>
                <w:lang w:val="ru-RU"/>
              </w:rPr>
            </w:pPr>
            <w:r w:rsidRPr="008F5D9B">
              <w:rPr>
                <w:rFonts w:ascii="Times New Roman" w:eastAsia="TimesNewRomanPSMT" w:hAnsi="Times New Roman" w:cs="Times New Roman"/>
                <w:b/>
                <w:bCs/>
                <w:lang w:val="ru-RU"/>
              </w:rPr>
              <w:t xml:space="preserve">Назив учесника </w:t>
            </w:r>
            <w:r w:rsidR="001A00DF" w:rsidRPr="008F5D9B">
              <w:rPr>
                <w:rFonts w:ascii="Times New Roman" w:eastAsia="TimesNewRomanPSMT" w:hAnsi="Times New Roman" w:cs="Times New Roman"/>
                <w:b/>
                <w:bCs/>
                <w:lang w:val="ru-RU"/>
              </w:rPr>
              <w:t>1</w:t>
            </w:r>
            <w:r w:rsidRPr="000D084B">
              <w:rPr>
                <w:rFonts w:ascii="Times New Roman" w:eastAsia="TimesNewRomanPSMT" w:hAnsi="Times New Roman" w:cs="Times New Roman"/>
                <w:bCs/>
                <w:lang w:val="ru-RU"/>
              </w:rPr>
              <w:t>:</w:t>
            </w:r>
          </w:p>
        </w:tc>
        <w:tc>
          <w:tcPr>
            <w:tcW w:w="3969" w:type="dxa"/>
          </w:tcPr>
          <w:p w:rsidR="00342ACB" w:rsidRPr="000D084B" w:rsidRDefault="00342ACB" w:rsidP="005E6C78">
            <w:pPr>
              <w:jc w:val="both"/>
              <w:rPr>
                <w:rFonts w:ascii="Times New Roman" w:eastAsia="TimesNewRomanPSMT" w:hAnsi="Times New Roman" w:cs="Times New Roman"/>
                <w:b/>
                <w:bCs/>
                <w:color w:val="FF0000"/>
                <w:lang w:val="ru-RU"/>
              </w:rPr>
            </w:pPr>
          </w:p>
        </w:tc>
      </w:tr>
      <w:tr w:rsidR="00342ACB" w:rsidRPr="000D084B" w:rsidTr="005E6C78">
        <w:tc>
          <w:tcPr>
            <w:tcW w:w="567" w:type="dxa"/>
          </w:tcPr>
          <w:p w:rsidR="00342ACB" w:rsidRPr="000D084B" w:rsidRDefault="00342ACB" w:rsidP="005E6C78">
            <w:pPr>
              <w:snapToGrid w:val="0"/>
              <w:jc w:val="both"/>
              <w:rPr>
                <w:rFonts w:ascii="Times New Roman" w:eastAsia="TimesNewRomanPSMT" w:hAnsi="Times New Roman" w:cs="Times New Roman"/>
                <w:bCs/>
                <w:lang w:val="ru-RU"/>
              </w:rPr>
            </w:pPr>
          </w:p>
          <w:p w:rsidR="00342ACB" w:rsidRPr="000D084B" w:rsidRDefault="00342ACB" w:rsidP="005E6C78">
            <w:pPr>
              <w:jc w:val="both"/>
              <w:rPr>
                <w:rFonts w:ascii="Times New Roman" w:eastAsia="TimesNewRomanPSMT" w:hAnsi="Times New Roman" w:cs="Times New Roman"/>
                <w:bCs/>
                <w:lang w:val="ru-RU"/>
              </w:rPr>
            </w:pPr>
          </w:p>
        </w:tc>
        <w:tc>
          <w:tcPr>
            <w:tcW w:w="4111" w:type="dxa"/>
          </w:tcPr>
          <w:p w:rsidR="00342ACB" w:rsidRPr="000D084B" w:rsidRDefault="00342ACB" w:rsidP="005E6C78">
            <w:pPr>
              <w:snapToGrid w:val="0"/>
              <w:jc w:val="both"/>
              <w:rPr>
                <w:rFonts w:ascii="Times New Roman" w:eastAsia="TimesNewRomanPSMT" w:hAnsi="Times New Roman" w:cs="Times New Roman"/>
                <w:bCs/>
                <w:lang w:val="ru-RU"/>
              </w:rPr>
            </w:pPr>
          </w:p>
          <w:p w:rsidR="00342ACB" w:rsidRPr="000D084B" w:rsidRDefault="00342ACB" w:rsidP="005E6C78">
            <w:pPr>
              <w:jc w:val="both"/>
              <w:rPr>
                <w:rFonts w:ascii="Times New Roman" w:eastAsia="TimesNewRomanPSMT" w:hAnsi="Times New Roman" w:cs="Times New Roman"/>
                <w:b/>
                <w:bCs/>
              </w:rPr>
            </w:pPr>
            <w:r w:rsidRPr="000D084B">
              <w:rPr>
                <w:rFonts w:ascii="Times New Roman" w:eastAsia="TimesNewRomanPSMT" w:hAnsi="Times New Roman" w:cs="Times New Roman"/>
                <w:bCs/>
              </w:rPr>
              <w:t>Адреса:</w:t>
            </w:r>
          </w:p>
        </w:tc>
        <w:tc>
          <w:tcPr>
            <w:tcW w:w="3969" w:type="dxa"/>
          </w:tcPr>
          <w:p w:rsidR="00342ACB" w:rsidRPr="000D084B" w:rsidRDefault="00342ACB" w:rsidP="005E6C78">
            <w:pPr>
              <w:jc w:val="both"/>
              <w:rPr>
                <w:rFonts w:ascii="Times New Roman" w:eastAsia="TimesNewRomanPSMT" w:hAnsi="Times New Roman" w:cs="Times New Roman"/>
                <w:b/>
                <w:bCs/>
                <w:color w:val="FF0000"/>
                <w:lang w:val="ru-RU"/>
              </w:rPr>
            </w:pPr>
          </w:p>
        </w:tc>
      </w:tr>
      <w:tr w:rsidR="00342ACB" w:rsidRPr="000D084B" w:rsidTr="005E6C78">
        <w:tc>
          <w:tcPr>
            <w:tcW w:w="567"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Cs/>
              </w:rPr>
            </w:pPr>
          </w:p>
        </w:tc>
        <w:tc>
          <w:tcPr>
            <w:tcW w:w="4111"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
                <w:bCs/>
              </w:rPr>
            </w:pPr>
            <w:r w:rsidRPr="000D084B">
              <w:rPr>
                <w:rFonts w:ascii="Times New Roman" w:eastAsia="TimesNewRomanPSMT" w:hAnsi="Times New Roman" w:cs="Times New Roman"/>
                <w:bCs/>
              </w:rPr>
              <w:t>Матични број:</w:t>
            </w:r>
          </w:p>
        </w:tc>
        <w:tc>
          <w:tcPr>
            <w:tcW w:w="3969" w:type="dxa"/>
          </w:tcPr>
          <w:p w:rsidR="00342ACB" w:rsidRPr="000D084B" w:rsidRDefault="00342ACB" w:rsidP="005E6C78">
            <w:pPr>
              <w:jc w:val="both"/>
              <w:rPr>
                <w:rFonts w:ascii="Times New Roman" w:eastAsia="TimesNewRomanPSMT" w:hAnsi="Times New Roman" w:cs="Times New Roman"/>
                <w:b/>
                <w:bCs/>
                <w:color w:val="FF0000"/>
                <w:lang w:val="ru-RU"/>
              </w:rPr>
            </w:pPr>
          </w:p>
        </w:tc>
      </w:tr>
      <w:tr w:rsidR="00342ACB" w:rsidRPr="000D084B" w:rsidTr="005E6C78">
        <w:tc>
          <w:tcPr>
            <w:tcW w:w="567"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Cs/>
              </w:rPr>
            </w:pPr>
          </w:p>
        </w:tc>
        <w:tc>
          <w:tcPr>
            <w:tcW w:w="4111"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
                <w:bCs/>
              </w:rPr>
            </w:pPr>
            <w:r w:rsidRPr="000D084B">
              <w:rPr>
                <w:rFonts w:ascii="Times New Roman" w:eastAsia="TimesNewRomanPSMT" w:hAnsi="Times New Roman" w:cs="Times New Roman"/>
                <w:bCs/>
              </w:rPr>
              <w:t>Порески идентификациони број:</w:t>
            </w:r>
          </w:p>
        </w:tc>
        <w:tc>
          <w:tcPr>
            <w:tcW w:w="3969" w:type="dxa"/>
          </w:tcPr>
          <w:p w:rsidR="00342ACB" w:rsidRPr="000D084B" w:rsidRDefault="00342ACB" w:rsidP="005E6C78">
            <w:pPr>
              <w:jc w:val="both"/>
              <w:rPr>
                <w:rFonts w:ascii="Times New Roman" w:eastAsia="TimesNewRomanPSMT" w:hAnsi="Times New Roman" w:cs="Times New Roman"/>
                <w:b/>
                <w:bCs/>
                <w:lang w:val="ru-RU"/>
              </w:rPr>
            </w:pPr>
          </w:p>
        </w:tc>
      </w:tr>
      <w:tr w:rsidR="00342ACB" w:rsidRPr="000D084B" w:rsidTr="005E6C78">
        <w:tc>
          <w:tcPr>
            <w:tcW w:w="567" w:type="dxa"/>
          </w:tcPr>
          <w:p w:rsidR="00342ACB" w:rsidRPr="000D084B" w:rsidRDefault="00342ACB" w:rsidP="005E6C78">
            <w:pPr>
              <w:snapToGrid w:val="0"/>
              <w:jc w:val="both"/>
              <w:rPr>
                <w:rFonts w:ascii="Times New Roman" w:eastAsia="TimesNewRomanPSMT" w:hAnsi="Times New Roman" w:cs="Times New Roman"/>
                <w:bCs/>
              </w:rPr>
            </w:pPr>
          </w:p>
        </w:tc>
        <w:tc>
          <w:tcPr>
            <w:tcW w:w="4111"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
                <w:bCs/>
              </w:rPr>
            </w:pPr>
            <w:r w:rsidRPr="000D084B">
              <w:rPr>
                <w:rFonts w:ascii="Times New Roman" w:eastAsia="TimesNewRomanPSMT" w:hAnsi="Times New Roman" w:cs="Times New Roman"/>
                <w:bCs/>
              </w:rPr>
              <w:t>Име особе за контакт:</w:t>
            </w:r>
          </w:p>
        </w:tc>
        <w:tc>
          <w:tcPr>
            <w:tcW w:w="3969" w:type="dxa"/>
          </w:tcPr>
          <w:p w:rsidR="00342ACB" w:rsidRPr="000D084B" w:rsidRDefault="00342ACB" w:rsidP="005E6C78">
            <w:pPr>
              <w:jc w:val="both"/>
              <w:rPr>
                <w:rFonts w:ascii="Times New Roman" w:eastAsia="TimesNewRomanPSMT" w:hAnsi="Times New Roman" w:cs="Times New Roman"/>
                <w:b/>
                <w:bCs/>
                <w:lang w:val="ru-RU"/>
              </w:rPr>
            </w:pPr>
          </w:p>
        </w:tc>
      </w:tr>
    </w:tbl>
    <w:p w:rsidR="00B77BB4" w:rsidRPr="000D084B" w:rsidRDefault="00B77BB4" w:rsidP="00DE6C00">
      <w:pPr>
        <w:pStyle w:val="NoSpacing"/>
        <w:rPr>
          <w:lang w:val="ru-RU"/>
        </w:rPr>
      </w:pPr>
    </w:p>
    <w:tbl>
      <w:tblPr>
        <w:tblStyle w:val="TableGrid"/>
        <w:tblW w:w="0" w:type="auto"/>
        <w:tblInd w:w="108" w:type="dxa"/>
        <w:tblLook w:val="04A0"/>
      </w:tblPr>
      <w:tblGrid>
        <w:gridCol w:w="10490"/>
      </w:tblGrid>
      <w:tr w:rsidR="00342ACB" w:rsidRPr="002818C7" w:rsidTr="005E6C78">
        <w:tc>
          <w:tcPr>
            <w:tcW w:w="10490" w:type="dxa"/>
          </w:tcPr>
          <w:p w:rsidR="00342ACB" w:rsidRPr="002818C7" w:rsidRDefault="00342ACB" w:rsidP="001A00DF">
            <w:pPr>
              <w:jc w:val="both"/>
              <w:rPr>
                <w:rFonts w:ascii="Times New Roman" w:hAnsi="Times New Roman" w:cs="Times New Roman"/>
                <w:b/>
                <w:bCs/>
                <w:i/>
                <w:iCs/>
                <w:sz w:val="20"/>
                <w:szCs w:val="20"/>
                <w:u w:val="single"/>
                <w:lang w:val="sr-Cyrl-CS"/>
              </w:rPr>
            </w:pPr>
            <w:r w:rsidRPr="002818C7">
              <w:rPr>
                <w:rFonts w:ascii="Times New Roman" w:eastAsia="Calibri" w:hAnsi="Times New Roman" w:cs="Times New Roman"/>
                <w:b/>
                <w:bCs/>
                <w:i/>
                <w:iCs/>
                <w:sz w:val="20"/>
                <w:szCs w:val="20"/>
                <w:u w:val="single"/>
              </w:rPr>
              <w:t>Напомена:</w:t>
            </w:r>
            <w:r w:rsidR="0001016A">
              <w:rPr>
                <w:rFonts w:ascii="Times New Roman" w:eastAsia="Calibri" w:hAnsi="Times New Roman" w:cs="Times New Roman"/>
                <w:b/>
                <w:bCs/>
                <w:i/>
                <w:iCs/>
                <w:sz w:val="20"/>
                <w:szCs w:val="20"/>
              </w:rPr>
              <w:t xml:space="preserve"> </w:t>
            </w:r>
            <w:r w:rsidR="0001016A">
              <w:rPr>
                <w:rFonts w:ascii="Times New Roman" w:eastAsia="Calibri" w:hAnsi="Times New Roman" w:cs="Times New Roman"/>
                <w:i/>
                <w:iCs/>
                <w:sz w:val="20"/>
                <w:szCs w:val="20"/>
                <w:lang w:val="ru-RU"/>
              </w:rPr>
              <w:t>П</w:t>
            </w:r>
            <w:r w:rsidRPr="002818C7">
              <w:rPr>
                <w:rFonts w:ascii="Times New Roman" w:eastAsia="Calibri" w:hAnsi="Times New Roman" w:cs="Times New Roman"/>
                <w:i/>
                <w:iCs/>
                <w:sz w:val="20"/>
                <w:szCs w:val="20"/>
                <w:lang w:val="ru-RU"/>
              </w:rPr>
              <w:t>опуњавају само они понуђачи који подносе заједничку понуду, а уколико има већи број учесника у заједничкој понуди од места предвиђених у та</w:t>
            </w:r>
            <w:r w:rsidR="001A00DF">
              <w:rPr>
                <w:rFonts w:ascii="Times New Roman" w:eastAsia="Calibri" w:hAnsi="Times New Roman" w:cs="Times New Roman"/>
                <w:i/>
                <w:iCs/>
                <w:sz w:val="20"/>
                <w:szCs w:val="20"/>
                <w:lang w:val="ru-RU"/>
              </w:rPr>
              <w:t xml:space="preserve">бели, </w:t>
            </w:r>
            <w:r w:rsidR="007C333A" w:rsidRPr="002818C7">
              <w:rPr>
                <w:rFonts w:ascii="Times New Roman" w:eastAsia="Calibri" w:hAnsi="Times New Roman" w:cs="Times New Roman"/>
                <w:i/>
                <w:iCs/>
                <w:sz w:val="20"/>
                <w:szCs w:val="20"/>
                <w:lang w:val="ru-RU"/>
              </w:rPr>
              <w:t>потребно је да се наведени образац коп</w:t>
            </w:r>
            <w:r w:rsidR="007C333A" w:rsidRPr="002818C7">
              <w:rPr>
                <w:rFonts w:ascii="Times New Roman" w:hAnsi="Times New Roman" w:cs="Times New Roman"/>
                <w:i/>
                <w:iCs/>
                <w:sz w:val="20"/>
                <w:szCs w:val="20"/>
                <w:lang w:val="ru-RU"/>
              </w:rPr>
              <w:t xml:space="preserve">ира у довољном броју примерака, </w:t>
            </w:r>
            <w:r w:rsidR="007C333A" w:rsidRPr="002818C7">
              <w:rPr>
                <w:rFonts w:ascii="Times New Roman" w:eastAsia="Calibri" w:hAnsi="Times New Roman" w:cs="Times New Roman"/>
                <w:i/>
                <w:iCs/>
                <w:sz w:val="20"/>
                <w:szCs w:val="20"/>
                <w:lang w:val="ru-RU"/>
              </w:rPr>
              <w:t>да се попуни и достави за сваког</w:t>
            </w:r>
            <w:r w:rsidRPr="002818C7">
              <w:rPr>
                <w:rFonts w:ascii="Times New Roman" w:eastAsia="Calibri" w:hAnsi="Times New Roman" w:cs="Times New Roman"/>
                <w:i/>
                <w:iCs/>
                <w:sz w:val="20"/>
                <w:szCs w:val="20"/>
                <w:lang w:val="ru-RU"/>
              </w:rPr>
              <w:t xml:space="preserve"> понуђача који је учесник у заједничкој понуди.</w:t>
            </w:r>
          </w:p>
        </w:tc>
      </w:tr>
    </w:tbl>
    <w:p w:rsidR="004B02A5" w:rsidRPr="00774B8B" w:rsidRDefault="00342ACB" w:rsidP="00774B8B">
      <w:pPr>
        <w:pStyle w:val="NoSpacing"/>
        <w:tabs>
          <w:tab w:val="left" w:pos="4425"/>
          <w:tab w:val="left" w:pos="7935"/>
        </w:tabs>
        <w:rPr>
          <w:rFonts w:ascii="Times New Roman" w:hAnsi="Times New Roman" w:cs="Times New Roman"/>
          <w:b/>
          <w:lang w:val="sr-Cyrl-CS"/>
        </w:rPr>
      </w:pPr>
      <w:r w:rsidRPr="000D084B">
        <w:rPr>
          <w:rFonts w:ascii="Times New Roman" w:hAnsi="Times New Roman" w:cs="Times New Roman"/>
          <w:b/>
          <w:lang w:val="sr-Cyrl-CS"/>
        </w:rPr>
        <w:t xml:space="preserve">      </w:t>
      </w:r>
    </w:p>
    <w:p w:rsidR="00AB4355" w:rsidRDefault="00AB4355" w:rsidP="0044095F">
      <w:pPr>
        <w:pStyle w:val="NoSpacing"/>
        <w:jc w:val="center"/>
        <w:rPr>
          <w:rFonts w:ascii="Times New Roman" w:hAnsi="Times New Roman" w:cs="Times New Roman"/>
          <w:b/>
        </w:rPr>
      </w:pPr>
    </w:p>
    <w:p w:rsidR="00E0415E" w:rsidRDefault="00E0415E" w:rsidP="0044095F">
      <w:pPr>
        <w:pStyle w:val="NoSpacing"/>
        <w:jc w:val="center"/>
        <w:rPr>
          <w:rFonts w:ascii="Times New Roman" w:hAnsi="Times New Roman" w:cs="Times New Roman"/>
          <w:b/>
        </w:rPr>
      </w:pPr>
    </w:p>
    <w:p w:rsidR="00E0415E" w:rsidRDefault="00E0415E" w:rsidP="0044095F">
      <w:pPr>
        <w:pStyle w:val="NoSpacing"/>
        <w:jc w:val="center"/>
        <w:rPr>
          <w:rFonts w:ascii="Times New Roman" w:hAnsi="Times New Roman" w:cs="Times New Roman"/>
          <w:b/>
          <w:lang/>
        </w:rPr>
      </w:pPr>
    </w:p>
    <w:p w:rsidR="000D436F" w:rsidRPr="000D436F" w:rsidRDefault="000D436F" w:rsidP="0044095F">
      <w:pPr>
        <w:pStyle w:val="NoSpacing"/>
        <w:jc w:val="center"/>
        <w:rPr>
          <w:rFonts w:ascii="Times New Roman" w:hAnsi="Times New Roman" w:cs="Times New Roman"/>
          <w:b/>
          <w:lang/>
        </w:rPr>
      </w:pPr>
    </w:p>
    <w:p w:rsidR="00E0415E" w:rsidRDefault="00E0415E" w:rsidP="0044095F">
      <w:pPr>
        <w:pStyle w:val="NoSpacing"/>
        <w:jc w:val="center"/>
        <w:rPr>
          <w:rFonts w:ascii="Times New Roman" w:hAnsi="Times New Roman" w:cs="Times New Roman"/>
          <w:b/>
        </w:rPr>
      </w:pPr>
    </w:p>
    <w:p w:rsidR="002B5C13" w:rsidRPr="002B5C13" w:rsidRDefault="002B5C13" w:rsidP="0044095F">
      <w:pPr>
        <w:pStyle w:val="NoSpacing"/>
        <w:jc w:val="center"/>
        <w:rPr>
          <w:rFonts w:ascii="Times New Roman" w:hAnsi="Times New Roman" w:cs="Times New Roman"/>
          <w:b/>
        </w:rPr>
      </w:pPr>
    </w:p>
    <w:p w:rsidR="0044095F" w:rsidRPr="00863126" w:rsidRDefault="00EE58EE" w:rsidP="00863126">
      <w:pPr>
        <w:pStyle w:val="NoSpacing"/>
        <w:jc w:val="both"/>
        <w:rPr>
          <w:rFonts w:ascii="Times New Roman" w:hAnsi="Times New Roman" w:cs="Times New Roman"/>
          <w:b/>
        </w:rPr>
      </w:pPr>
      <w:r>
        <w:rPr>
          <w:rFonts w:ascii="Times New Roman" w:hAnsi="Times New Roman" w:cs="Times New Roman"/>
          <w:b/>
        </w:rPr>
        <w:t xml:space="preserve"> </w:t>
      </w:r>
      <w:r w:rsidR="00863126">
        <w:rPr>
          <w:rFonts w:ascii="Times New Roman" w:hAnsi="Times New Roman" w:cs="Times New Roman"/>
          <w:b/>
        </w:rPr>
        <w:t>ПОДАЦИ ИЗ ПОНУДЕ:</w:t>
      </w:r>
    </w:p>
    <w:p w:rsidR="00BC53F4" w:rsidRPr="00D72942" w:rsidRDefault="00BC53F4" w:rsidP="00D72942">
      <w:pPr>
        <w:pStyle w:val="NoSpacing"/>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3"/>
        <w:gridCol w:w="5067"/>
        <w:gridCol w:w="4815"/>
      </w:tblGrid>
      <w:tr w:rsidR="00C670D2" w:rsidRPr="00C2762F" w:rsidTr="0024698C">
        <w:trPr>
          <w:trHeight w:val="810"/>
        </w:trPr>
        <w:tc>
          <w:tcPr>
            <w:tcW w:w="533" w:type="dxa"/>
            <w:tcBorders>
              <w:top w:val="single" w:sz="4" w:space="0" w:color="000000"/>
              <w:left w:val="single" w:sz="4" w:space="0" w:color="000000"/>
              <w:bottom w:val="single" w:sz="4" w:space="0" w:color="000000"/>
              <w:right w:val="single" w:sz="4" w:space="0" w:color="000000"/>
            </w:tcBorders>
          </w:tcPr>
          <w:p w:rsidR="00C670D2" w:rsidRDefault="00C670D2" w:rsidP="0024698C">
            <w:pPr>
              <w:tabs>
                <w:tab w:val="left" w:pos="598"/>
              </w:tabs>
              <w:spacing w:after="0" w:line="240" w:lineRule="auto"/>
              <w:rPr>
                <w:rFonts w:ascii="Times New Roman" w:hAnsi="Times New Roman" w:cs="Times New Roman"/>
                <w:lang w:val="sr-Cyrl-CS"/>
              </w:rPr>
            </w:pPr>
          </w:p>
          <w:p w:rsidR="00C670D2" w:rsidRDefault="00C670D2" w:rsidP="0024698C">
            <w:pPr>
              <w:tabs>
                <w:tab w:val="left" w:pos="598"/>
              </w:tabs>
              <w:spacing w:after="0" w:line="240" w:lineRule="auto"/>
              <w:rPr>
                <w:rFonts w:ascii="Times New Roman" w:hAnsi="Times New Roman" w:cs="Times New Roman"/>
                <w:lang w:val="sr-Cyrl-CS"/>
              </w:rPr>
            </w:pPr>
          </w:p>
          <w:p w:rsidR="00BB0726" w:rsidRDefault="00BB0726" w:rsidP="0024698C">
            <w:pPr>
              <w:tabs>
                <w:tab w:val="left" w:pos="598"/>
              </w:tabs>
              <w:spacing w:after="0" w:line="240" w:lineRule="auto"/>
              <w:rPr>
                <w:rFonts w:ascii="Times New Roman" w:hAnsi="Times New Roman" w:cs="Times New Roman"/>
                <w:lang w:val="sr-Cyrl-CS"/>
              </w:rPr>
            </w:pPr>
          </w:p>
          <w:p w:rsidR="00C670D2" w:rsidRPr="00C2762F" w:rsidRDefault="00C670D2" w:rsidP="0024698C">
            <w:pPr>
              <w:tabs>
                <w:tab w:val="left" w:pos="598"/>
              </w:tabs>
              <w:spacing w:after="0" w:line="240" w:lineRule="auto"/>
              <w:rPr>
                <w:rFonts w:ascii="Times New Roman" w:hAnsi="Times New Roman" w:cs="Times New Roman"/>
                <w:lang w:val="sr-Cyrl-CS"/>
              </w:rPr>
            </w:pPr>
            <w:r w:rsidRPr="00C2762F">
              <w:rPr>
                <w:rFonts w:ascii="Times New Roman" w:hAnsi="Times New Roman" w:cs="Times New Roman"/>
                <w:lang w:val="sr-Cyrl-CS"/>
              </w:rPr>
              <w:t>1.</w:t>
            </w:r>
          </w:p>
        </w:tc>
        <w:tc>
          <w:tcPr>
            <w:tcW w:w="5067" w:type="dxa"/>
            <w:tcBorders>
              <w:top w:val="single" w:sz="4" w:space="0" w:color="000000"/>
              <w:left w:val="single" w:sz="4" w:space="0" w:color="000000"/>
              <w:bottom w:val="single" w:sz="4" w:space="0" w:color="000000"/>
              <w:right w:val="single" w:sz="4" w:space="0" w:color="000000"/>
            </w:tcBorders>
          </w:tcPr>
          <w:p w:rsidR="005526BE" w:rsidRDefault="005526BE" w:rsidP="005526BE">
            <w:pPr>
              <w:tabs>
                <w:tab w:val="left" w:pos="598"/>
              </w:tabs>
              <w:spacing w:after="0" w:line="240" w:lineRule="auto"/>
              <w:rPr>
                <w:rFonts w:ascii="Times New Roman" w:hAnsi="Times New Roman" w:cs="Times New Roman"/>
                <w:lang w:val="sr-Cyrl-CS"/>
              </w:rPr>
            </w:pPr>
          </w:p>
          <w:p w:rsidR="00BB0726" w:rsidRDefault="00BB0726" w:rsidP="005526BE">
            <w:pPr>
              <w:tabs>
                <w:tab w:val="left" w:pos="598"/>
              </w:tabs>
              <w:spacing w:after="0" w:line="240" w:lineRule="auto"/>
              <w:rPr>
                <w:rFonts w:ascii="Times New Roman" w:hAnsi="Times New Roman" w:cs="Times New Roman"/>
                <w:lang w:val="sr-Cyrl-CS"/>
              </w:rPr>
            </w:pPr>
          </w:p>
          <w:p w:rsidR="00BB0726" w:rsidRDefault="00BB0726" w:rsidP="005526BE">
            <w:pPr>
              <w:tabs>
                <w:tab w:val="left" w:pos="598"/>
              </w:tabs>
              <w:spacing w:after="0" w:line="240" w:lineRule="auto"/>
              <w:rPr>
                <w:rFonts w:ascii="Times New Roman" w:hAnsi="Times New Roman" w:cs="Times New Roman"/>
                <w:lang w:val="sr-Cyrl-CS"/>
              </w:rPr>
            </w:pPr>
          </w:p>
          <w:p w:rsidR="00C670D2" w:rsidRPr="00B75CA5" w:rsidRDefault="00C670D2" w:rsidP="005526BE">
            <w:pPr>
              <w:tabs>
                <w:tab w:val="left" w:pos="598"/>
              </w:tabs>
              <w:spacing w:after="0" w:line="240" w:lineRule="auto"/>
              <w:rPr>
                <w:rFonts w:ascii="Times New Roman" w:hAnsi="Times New Roman" w:cs="Times New Roman"/>
                <w:lang w:val="sr-Cyrl-CS"/>
              </w:rPr>
            </w:pPr>
            <w:r w:rsidRPr="00B75CA5">
              <w:rPr>
                <w:rFonts w:ascii="Times New Roman" w:hAnsi="Times New Roman" w:cs="Times New Roman"/>
                <w:lang w:val="sr-Cyrl-CS"/>
              </w:rPr>
              <w:t xml:space="preserve">Укупна понуђена цена </w:t>
            </w:r>
          </w:p>
        </w:tc>
        <w:tc>
          <w:tcPr>
            <w:tcW w:w="4815" w:type="dxa"/>
            <w:tcBorders>
              <w:top w:val="single" w:sz="4" w:space="0" w:color="000000"/>
              <w:left w:val="single" w:sz="4" w:space="0" w:color="000000"/>
              <w:bottom w:val="single" w:sz="4" w:space="0" w:color="000000"/>
              <w:right w:val="single" w:sz="4" w:space="0" w:color="000000"/>
            </w:tcBorders>
          </w:tcPr>
          <w:p w:rsidR="00C670D2" w:rsidRPr="00B75CA5" w:rsidRDefault="00C670D2" w:rsidP="00FF2164">
            <w:pPr>
              <w:tabs>
                <w:tab w:val="left" w:pos="598"/>
              </w:tabs>
              <w:spacing w:after="0" w:line="240" w:lineRule="auto"/>
              <w:jc w:val="both"/>
              <w:rPr>
                <w:rFonts w:ascii="Times New Roman" w:hAnsi="Times New Roman" w:cs="Times New Roman"/>
              </w:rPr>
            </w:pPr>
            <w:r w:rsidRPr="00B75CA5">
              <w:rPr>
                <w:rFonts w:ascii="Times New Roman" w:hAnsi="Times New Roman" w:cs="Times New Roman"/>
              </w:rPr>
              <w:t xml:space="preserve">   </w:t>
            </w:r>
          </w:p>
          <w:p w:rsidR="00C670D2" w:rsidRPr="00B75CA5" w:rsidRDefault="00C670D2" w:rsidP="00FF2164">
            <w:pPr>
              <w:tabs>
                <w:tab w:val="left" w:pos="598"/>
              </w:tabs>
              <w:spacing w:after="0" w:line="240" w:lineRule="auto"/>
              <w:jc w:val="both"/>
              <w:rPr>
                <w:rFonts w:ascii="Times New Roman" w:hAnsi="Times New Roman" w:cs="Times New Roman"/>
                <w:lang w:val="sr-Cyrl-CS"/>
              </w:rPr>
            </w:pPr>
            <w:r w:rsidRPr="00B75CA5">
              <w:rPr>
                <w:rFonts w:ascii="Times New Roman" w:hAnsi="Times New Roman" w:cs="Times New Roman"/>
              </w:rPr>
              <w:t xml:space="preserve">   </w:t>
            </w:r>
            <w:r w:rsidRPr="00B75CA5">
              <w:rPr>
                <w:rFonts w:ascii="Times New Roman" w:hAnsi="Times New Roman" w:cs="Times New Roman"/>
                <w:lang w:val="sr-Latn-CS"/>
              </w:rPr>
              <w:t>____</w:t>
            </w:r>
            <w:r w:rsidRPr="00B75CA5">
              <w:rPr>
                <w:rFonts w:ascii="Times New Roman" w:hAnsi="Times New Roman" w:cs="Times New Roman"/>
              </w:rPr>
              <w:t>_</w:t>
            </w:r>
            <w:r w:rsidR="00C3069D">
              <w:rPr>
                <w:rFonts w:ascii="Times New Roman" w:hAnsi="Times New Roman" w:cs="Times New Roman"/>
                <w:lang w:val="sr-Latn-CS"/>
              </w:rPr>
              <w:t>__________</w:t>
            </w:r>
            <w:r w:rsidR="000E2740">
              <w:rPr>
                <w:rFonts w:ascii="Times New Roman" w:hAnsi="Times New Roman" w:cs="Times New Roman"/>
                <w:lang/>
              </w:rPr>
              <w:t>____</w:t>
            </w:r>
            <w:r w:rsidR="00C3069D">
              <w:rPr>
                <w:rFonts w:ascii="Times New Roman" w:hAnsi="Times New Roman" w:cs="Times New Roman"/>
                <w:lang w:val="sr-Latn-CS"/>
              </w:rPr>
              <w:t>___</w:t>
            </w:r>
            <w:r w:rsidRPr="00B75CA5">
              <w:rPr>
                <w:rFonts w:ascii="Times New Roman" w:hAnsi="Times New Roman" w:cs="Times New Roman"/>
                <w:lang w:val="sr-Latn-CS"/>
              </w:rPr>
              <w:t xml:space="preserve">  динара</w:t>
            </w:r>
            <w:r w:rsidRPr="00B75CA5">
              <w:rPr>
                <w:rFonts w:ascii="Times New Roman" w:hAnsi="Times New Roman" w:cs="Times New Roman"/>
                <w:lang w:val="sr-Cyrl-CS"/>
              </w:rPr>
              <w:t xml:space="preserve"> без ПДВ-а</w:t>
            </w:r>
          </w:p>
          <w:p w:rsidR="005C3369" w:rsidRDefault="00C670D2" w:rsidP="0024698C">
            <w:pPr>
              <w:tabs>
                <w:tab w:val="left" w:pos="598"/>
              </w:tabs>
              <w:spacing w:after="0" w:line="240" w:lineRule="auto"/>
              <w:jc w:val="both"/>
              <w:rPr>
                <w:rFonts w:ascii="Times New Roman" w:hAnsi="Times New Roman" w:cs="Times New Roman"/>
                <w:lang w:val="sr-Cyrl-CS"/>
              </w:rPr>
            </w:pPr>
            <w:r w:rsidRPr="00B75CA5">
              <w:rPr>
                <w:rFonts w:ascii="Times New Roman" w:hAnsi="Times New Roman" w:cs="Times New Roman"/>
                <w:lang w:val="sr-Cyrl-CS"/>
              </w:rPr>
              <w:t xml:space="preserve">   </w:t>
            </w:r>
          </w:p>
          <w:p w:rsidR="005C3369" w:rsidRPr="00B75CA5" w:rsidRDefault="005C3369" w:rsidP="0024698C">
            <w:pPr>
              <w:tabs>
                <w:tab w:val="left" w:pos="598"/>
              </w:tabs>
              <w:spacing w:after="0" w:line="240" w:lineRule="auto"/>
              <w:jc w:val="both"/>
              <w:rPr>
                <w:rFonts w:ascii="Times New Roman" w:hAnsi="Times New Roman" w:cs="Times New Roman"/>
                <w:lang w:val="sr-Cyrl-CS"/>
              </w:rPr>
            </w:pPr>
            <w:r>
              <w:rPr>
                <w:rFonts w:ascii="Times New Roman" w:hAnsi="Times New Roman" w:cs="Times New Roman"/>
                <w:lang w:val="sr-Cyrl-CS"/>
              </w:rPr>
              <w:t xml:space="preserve">   </w:t>
            </w:r>
            <w:r w:rsidR="00C3069D">
              <w:rPr>
                <w:rFonts w:ascii="Times New Roman" w:hAnsi="Times New Roman" w:cs="Times New Roman"/>
                <w:lang w:val="sr-Cyrl-CS"/>
              </w:rPr>
              <w:t>_______________</w:t>
            </w:r>
            <w:r w:rsidR="000E2740">
              <w:rPr>
                <w:rFonts w:ascii="Times New Roman" w:hAnsi="Times New Roman" w:cs="Times New Roman"/>
                <w:lang w:val="sr-Cyrl-CS"/>
              </w:rPr>
              <w:t>____</w:t>
            </w:r>
            <w:r w:rsidR="00C3069D">
              <w:rPr>
                <w:rFonts w:ascii="Times New Roman" w:hAnsi="Times New Roman" w:cs="Times New Roman"/>
                <w:lang w:val="sr-Cyrl-CS"/>
              </w:rPr>
              <w:t>___</w:t>
            </w:r>
            <w:r w:rsidR="00C670D2" w:rsidRPr="00B75CA5">
              <w:rPr>
                <w:rFonts w:ascii="Times New Roman" w:hAnsi="Times New Roman" w:cs="Times New Roman"/>
                <w:lang w:val="sr-Cyrl-CS"/>
              </w:rPr>
              <w:t xml:space="preserve">  динара са ПДВ-ом</w:t>
            </w:r>
          </w:p>
        </w:tc>
      </w:tr>
      <w:tr w:rsidR="00605172" w:rsidRPr="00C2762F" w:rsidTr="00FF2164">
        <w:trPr>
          <w:trHeight w:val="810"/>
        </w:trPr>
        <w:tc>
          <w:tcPr>
            <w:tcW w:w="533" w:type="dxa"/>
            <w:tcBorders>
              <w:top w:val="single" w:sz="4" w:space="0" w:color="000000"/>
              <w:left w:val="single" w:sz="4" w:space="0" w:color="000000"/>
              <w:bottom w:val="single" w:sz="4" w:space="0" w:color="000000"/>
              <w:right w:val="single" w:sz="4" w:space="0" w:color="000000"/>
            </w:tcBorders>
          </w:tcPr>
          <w:p w:rsidR="00605172" w:rsidRDefault="00605172" w:rsidP="00FF2164">
            <w:pPr>
              <w:tabs>
                <w:tab w:val="left" w:pos="598"/>
              </w:tabs>
              <w:spacing w:after="0" w:line="240" w:lineRule="auto"/>
              <w:rPr>
                <w:rFonts w:ascii="Times New Roman" w:hAnsi="Times New Roman" w:cs="Times New Roman"/>
                <w:lang w:val="sr-Cyrl-CS"/>
              </w:rPr>
            </w:pPr>
          </w:p>
          <w:p w:rsidR="00662EDD" w:rsidRDefault="00662EDD" w:rsidP="00FF2164">
            <w:pPr>
              <w:tabs>
                <w:tab w:val="left" w:pos="598"/>
              </w:tabs>
              <w:spacing w:after="0" w:line="240" w:lineRule="auto"/>
              <w:rPr>
                <w:rFonts w:ascii="Times New Roman" w:hAnsi="Times New Roman" w:cs="Times New Roman"/>
                <w:lang w:val="sr-Cyrl-CS"/>
              </w:rPr>
            </w:pPr>
          </w:p>
          <w:p w:rsidR="00BB0726" w:rsidRDefault="00BB0726" w:rsidP="00FF2164">
            <w:pPr>
              <w:tabs>
                <w:tab w:val="left" w:pos="598"/>
              </w:tabs>
              <w:spacing w:after="0" w:line="240" w:lineRule="auto"/>
              <w:rPr>
                <w:rFonts w:ascii="Times New Roman" w:hAnsi="Times New Roman" w:cs="Times New Roman"/>
                <w:lang w:val="sr-Cyrl-CS"/>
              </w:rPr>
            </w:pPr>
          </w:p>
          <w:p w:rsidR="00662EDD" w:rsidRDefault="00662EDD" w:rsidP="00FF2164">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2.</w:t>
            </w:r>
          </w:p>
        </w:tc>
        <w:tc>
          <w:tcPr>
            <w:tcW w:w="5067" w:type="dxa"/>
            <w:tcBorders>
              <w:top w:val="single" w:sz="4" w:space="0" w:color="000000"/>
              <w:left w:val="single" w:sz="4" w:space="0" w:color="000000"/>
              <w:bottom w:val="single" w:sz="4" w:space="0" w:color="000000"/>
              <w:right w:val="single" w:sz="4" w:space="0" w:color="000000"/>
            </w:tcBorders>
          </w:tcPr>
          <w:p w:rsidR="00BB0726" w:rsidRDefault="00BB0726" w:rsidP="00BB0726">
            <w:pPr>
              <w:tabs>
                <w:tab w:val="left" w:pos="598"/>
              </w:tabs>
              <w:spacing w:after="0" w:line="240" w:lineRule="auto"/>
              <w:rPr>
                <w:rFonts w:ascii="Times New Roman" w:hAnsi="Times New Roman" w:cs="Times New Roman"/>
                <w:lang w:val="sr-Cyrl-CS"/>
              </w:rPr>
            </w:pPr>
          </w:p>
          <w:p w:rsidR="00BB0726" w:rsidRDefault="00BB0726" w:rsidP="00BB0726">
            <w:pPr>
              <w:tabs>
                <w:tab w:val="left" w:pos="598"/>
              </w:tabs>
              <w:spacing w:after="0" w:line="240" w:lineRule="auto"/>
              <w:rPr>
                <w:rFonts w:ascii="Times New Roman" w:hAnsi="Times New Roman" w:cs="Times New Roman"/>
                <w:lang w:val="sr-Cyrl-CS"/>
              </w:rPr>
            </w:pPr>
          </w:p>
          <w:p w:rsidR="00C52011" w:rsidRPr="00B75CA5" w:rsidRDefault="00605172" w:rsidP="000D436F">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Достављени докази о и</w:t>
            </w:r>
            <w:r w:rsidR="00146C98">
              <w:rPr>
                <w:rFonts w:ascii="Times New Roman" w:hAnsi="Times New Roman" w:cs="Times New Roman"/>
                <w:lang w:val="sr-Cyrl-CS"/>
              </w:rPr>
              <w:t xml:space="preserve">спуњавању </w:t>
            </w:r>
            <w:r w:rsidR="000D436F">
              <w:rPr>
                <w:rFonts w:ascii="Times New Roman" w:hAnsi="Times New Roman" w:cs="Times New Roman"/>
                <w:lang w:val="sr-Cyrl-CS"/>
              </w:rPr>
              <w:t>пословног</w:t>
            </w:r>
            <w:r w:rsidR="00146C98">
              <w:rPr>
                <w:rFonts w:ascii="Times New Roman" w:hAnsi="Times New Roman" w:cs="Times New Roman"/>
                <w:lang w:val="sr-Cyrl-CS"/>
              </w:rPr>
              <w:t xml:space="preserve"> капацитета</w:t>
            </w:r>
          </w:p>
        </w:tc>
        <w:tc>
          <w:tcPr>
            <w:tcW w:w="4815" w:type="dxa"/>
            <w:tcBorders>
              <w:top w:val="single" w:sz="4" w:space="0" w:color="000000"/>
              <w:left w:val="single" w:sz="4" w:space="0" w:color="000000"/>
              <w:bottom w:val="single" w:sz="4" w:space="0" w:color="000000"/>
              <w:right w:val="single" w:sz="4" w:space="0" w:color="000000"/>
            </w:tcBorders>
          </w:tcPr>
          <w:p w:rsidR="00605172" w:rsidRDefault="00605172" w:rsidP="00605172">
            <w:pPr>
              <w:tabs>
                <w:tab w:val="left" w:pos="598"/>
              </w:tabs>
              <w:spacing w:after="0" w:line="240" w:lineRule="auto"/>
              <w:jc w:val="center"/>
              <w:rPr>
                <w:rFonts w:ascii="Times New Roman" w:hAnsi="Times New Roman" w:cs="Times New Roman"/>
                <w:bCs/>
              </w:rPr>
            </w:pPr>
          </w:p>
          <w:p w:rsidR="00605172" w:rsidRDefault="00605172" w:rsidP="00605172">
            <w:pPr>
              <w:tabs>
                <w:tab w:val="left" w:pos="598"/>
              </w:tabs>
              <w:spacing w:after="0" w:line="240" w:lineRule="auto"/>
              <w:jc w:val="center"/>
              <w:rPr>
                <w:rFonts w:ascii="Times New Roman" w:hAnsi="Times New Roman" w:cs="Times New Roman"/>
                <w:bCs/>
              </w:rPr>
            </w:pPr>
            <w:r w:rsidRPr="00BD7015">
              <w:rPr>
                <w:rFonts w:ascii="Times New Roman" w:hAnsi="Times New Roman" w:cs="Times New Roman"/>
                <w:bCs/>
                <w:lang w:val="sr-Latn-CS"/>
              </w:rPr>
              <w:t>да       не</w:t>
            </w:r>
          </w:p>
          <w:p w:rsidR="00605172" w:rsidRPr="00BD7015" w:rsidRDefault="00605172" w:rsidP="00605172">
            <w:pPr>
              <w:tabs>
                <w:tab w:val="left" w:pos="598"/>
              </w:tabs>
              <w:spacing w:after="0" w:line="240" w:lineRule="auto"/>
              <w:jc w:val="center"/>
              <w:rPr>
                <w:rFonts w:ascii="Times New Roman" w:hAnsi="Times New Roman" w:cs="Times New Roman"/>
                <w:bCs/>
                <w:lang w:val="sr-Latn-CS"/>
              </w:rPr>
            </w:pPr>
            <w:r w:rsidRPr="00BD7015">
              <w:rPr>
                <w:rFonts w:ascii="Times New Roman" w:hAnsi="Times New Roman" w:cs="Times New Roman"/>
                <w:bCs/>
                <w:lang w:val="sr-Latn-CS"/>
              </w:rPr>
              <w:t xml:space="preserve">                 </w:t>
            </w:r>
          </w:p>
          <w:p w:rsidR="00605172" w:rsidRPr="00B75CA5" w:rsidRDefault="00605172" w:rsidP="00F02A13">
            <w:pPr>
              <w:tabs>
                <w:tab w:val="left" w:pos="598"/>
              </w:tabs>
              <w:spacing w:after="0" w:line="240" w:lineRule="auto"/>
              <w:jc w:val="center"/>
              <w:rPr>
                <w:rFonts w:ascii="Times New Roman" w:hAnsi="Times New Roman" w:cs="Times New Roman"/>
              </w:rPr>
            </w:pPr>
            <w:r w:rsidRPr="00BD7015">
              <w:rPr>
                <w:rFonts w:ascii="Times New Roman" w:hAnsi="Times New Roman" w:cs="Times New Roman"/>
                <w:bCs/>
                <w:lang w:val="sr-Latn-CS"/>
              </w:rPr>
              <w:t>(</w:t>
            </w:r>
            <w:r w:rsidRPr="00677A0C">
              <w:rPr>
                <w:rFonts w:ascii="Times New Roman" w:hAnsi="Times New Roman" w:cs="Times New Roman"/>
                <w:bCs/>
                <w:i/>
                <w:sz w:val="20"/>
                <w:szCs w:val="20"/>
                <w:lang w:val="sr-Latn-CS"/>
              </w:rPr>
              <w:t>заокружити</w:t>
            </w:r>
            <w:r w:rsidRPr="00BD7015">
              <w:rPr>
                <w:rFonts w:ascii="Times New Roman" w:hAnsi="Times New Roman" w:cs="Times New Roman"/>
                <w:bCs/>
                <w:lang w:val="sr-Latn-CS"/>
              </w:rPr>
              <w:t>)</w:t>
            </w:r>
          </w:p>
        </w:tc>
      </w:tr>
      <w:tr w:rsidR="000D436F" w:rsidRPr="00C2762F" w:rsidTr="000E2740">
        <w:trPr>
          <w:trHeight w:val="810"/>
        </w:trPr>
        <w:tc>
          <w:tcPr>
            <w:tcW w:w="533" w:type="dxa"/>
            <w:tcBorders>
              <w:top w:val="single" w:sz="4" w:space="0" w:color="000000"/>
              <w:left w:val="single" w:sz="4" w:space="0" w:color="000000"/>
              <w:bottom w:val="single" w:sz="4" w:space="0" w:color="000000"/>
              <w:right w:val="single" w:sz="4" w:space="0" w:color="000000"/>
            </w:tcBorders>
          </w:tcPr>
          <w:p w:rsidR="000D436F" w:rsidRDefault="000D436F" w:rsidP="000E2740">
            <w:pPr>
              <w:tabs>
                <w:tab w:val="left" w:pos="598"/>
              </w:tabs>
              <w:spacing w:after="0" w:line="240" w:lineRule="auto"/>
              <w:rPr>
                <w:rFonts w:ascii="Times New Roman" w:hAnsi="Times New Roman" w:cs="Times New Roman"/>
                <w:lang w:val="sr-Cyrl-CS"/>
              </w:rPr>
            </w:pPr>
          </w:p>
          <w:p w:rsidR="000D436F" w:rsidRDefault="000D436F" w:rsidP="000E2740">
            <w:pPr>
              <w:tabs>
                <w:tab w:val="left" w:pos="598"/>
              </w:tabs>
              <w:spacing w:after="0" w:line="240" w:lineRule="auto"/>
              <w:rPr>
                <w:rFonts w:ascii="Times New Roman" w:hAnsi="Times New Roman" w:cs="Times New Roman"/>
                <w:lang w:val="sr-Cyrl-CS"/>
              </w:rPr>
            </w:pPr>
          </w:p>
          <w:p w:rsidR="000D436F" w:rsidRDefault="000D436F" w:rsidP="000E2740">
            <w:pPr>
              <w:tabs>
                <w:tab w:val="left" w:pos="598"/>
              </w:tabs>
              <w:spacing w:after="0" w:line="240" w:lineRule="auto"/>
              <w:rPr>
                <w:rFonts w:ascii="Times New Roman" w:hAnsi="Times New Roman" w:cs="Times New Roman"/>
                <w:lang w:val="sr-Cyrl-CS"/>
              </w:rPr>
            </w:pPr>
          </w:p>
          <w:p w:rsidR="000D436F" w:rsidRDefault="000D436F" w:rsidP="000E2740">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3.</w:t>
            </w:r>
          </w:p>
        </w:tc>
        <w:tc>
          <w:tcPr>
            <w:tcW w:w="5067" w:type="dxa"/>
            <w:tcBorders>
              <w:top w:val="single" w:sz="4" w:space="0" w:color="000000"/>
              <w:left w:val="single" w:sz="4" w:space="0" w:color="000000"/>
              <w:bottom w:val="single" w:sz="4" w:space="0" w:color="000000"/>
              <w:right w:val="single" w:sz="4" w:space="0" w:color="000000"/>
            </w:tcBorders>
          </w:tcPr>
          <w:p w:rsidR="000D436F" w:rsidRDefault="000D436F" w:rsidP="000E2740">
            <w:pPr>
              <w:tabs>
                <w:tab w:val="left" w:pos="598"/>
              </w:tabs>
              <w:spacing w:after="0" w:line="240" w:lineRule="auto"/>
              <w:rPr>
                <w:rFonts w:ascii="Times New Roman" w:hAnsi="Times New Roman" w:cs="Times New Roman"/>
                <w:lang w:val="sr-Cyrl-CS"/>
              </w:rPr>
            </w:pPr>
          </w:p>
          <w:p w:rsidR="000D436F" w:rsidRDefault="000D436F" w:rsidP="000E2740">
            <w:pPr>
              <w:tabs>
                <w:tab w:val="left" w:pos="598"/>
              </w:tabs>
              <w:spacing w:after="0" w:line="240" w:lineRule="auto"/>
              <w:rPr>
                <w:rFonts w:ascii="Times New Roman" w:hAnsi="Times New Roman" w:cs="Times New Roman"/>
                <w:lang w:val="sr-Cyrl-CS"/>
              </w:rPr>
            </w:pPr>
          </w:p>
          <w:p w:rsidR="000D436F" w:rsidRPr="00B75CA5" w:rsidRDefault="000D436F" w:rsidP="000E2740">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Достављени докази о испуњавању кадровског капацитета</w:t>
            </w:r>
          </w:p>
        </w:tc>
        <w:tc>
          <w:tcPr>
            <w:tcW w:w="4815" w:type="dxa"/>
            <w:tcBorders>
              <w:top w:val="single" w:sz="4" w:space="0" w:color="000000"/>
              <w:left w:val="single" w:sz="4" w:space="0" w:color="000000"/>
              <w:bottom w:val="single" w:sz="4" w:space="0" w:color="000000"/>
              <w:right w:val="single" w:sz="4" w:space="0" w:color="000000"/>
            </w:tcBorders>
          </w:tcPr>
          <w:p w:rsidR="000D436F" w:rsidRDefault="000D436F" w:rsidP="000E2740">
            <w:pPr>
              <w:tabs>
                <w:tab w:val="left" w:pos="598"/>
              </w:tabs>
              <w:spacing w:after="0" w:line="240" w:lineRule="auto"/>
              <w:jc w:val="center"/>
              <w:rPr>
                <w:rFonts w:ascii="Times New Roman" w:hAnsi="Times New Roman" w:cs="Times New Roman"/>
                <w:bCs/>
              </w:rPr>
            </w:pPr>
          </w:p>
          <w:p w:rsidR="000D436F" w:rsidRDefault="000D436F" w:rsidP="000E2740">
            <w:pPr>
              <w:tabs>
                <w:tab w:val="left" w:pos="598"/>
              </w:tabs>
              <w:spacing w:after="0" w:line="240" w:lineRule="auto"/>
              <w:jc w:val="center"/>
              <w:rPr>
                <w:rFonts w:ascii="Times New Roman" w:hAnsi="Times New Roman" w:cs="Times New Roman"/>
                <w:bCs/>
              </w:rPr>
            </w:pPr>
            <w:r w:rsidRPr="00BD7015">
              <w:rPr>
                <w:rFonts w:ascii="Times New Roman" w:hAnsi="Times New Roman" w:cs="Times New Roman"/>
                <w:bCs/>
                <w:lang w:val="sr-Latn-CS"/>
              </w:rPr>
              <w:t>да       не</w:t>
            </w:r>
          </w:p>
          <w:p w:rsidR="000D436F" w:rsidRPr="00BD7015" w:rsidRDefault="000D436F" w:rsidP="000E2740">
            <w:pPr>
              <w:tabs>
                <w:tab w:val="left" w:pos="598"/>
              </w:tabs>
              <w:spacing w:after="0" w:line="240" w:lineRule="auto"/>
              <w:jc w:val="center"/>
              <w:rPr>
                <w:rFonts w:ascii="Times New Roman" w:hAnsi="Times New Roman" w:cs="Times New Roman"/>
                <w:bCs/>
                <w:lang w:val="sr-Latn-CS"/>
              </w:rPr>
            </w:pPr>
            <w:r w:rsidRPr="00BD7015">
              <w:rPr>
                <w:rFonts w:ascii="Times New Roman" w:hAnsi="Times New Roman" w:cs="Times New Roman"/>
                <w:bCs/>
                <w:lang w:val="sr-Latn-CS"/>
              </w:rPr>
              <w:t xml:space="preserve">                 </w:t>
            </w:r>
          </w:p>
          <w:p w:rsidR="000D436F" w:rsidRPr="00B75CA5" w:rsidRDefault="000D436F" w:rsidP="000E2740">
            <w:pPr>
              <w:tabs>
                <w:tab w:val="left" w:pos="598"/>
              </w:tabs>
              <w:spacing w:after="0" w:line="240" w:lineRule="auto"/>
              <w:jc w:val="center"/>
              <w:rPr>
                <w:rFonts w:ascii="Times New Roman" w:hAnsi="Times New Roman" w:cs="Times New Roman"/>
              </w:rPr>
            </w:pPr>
            <w:r w:rsidRPr="00BD7015">
              <w:rPr>
                <w:rFonts w:ascii="Times New Roman" w:hAnsi="Times New Roman" w:cs="Times New Roman"/>
                <w:bCs/>
                <w:lang w:val="sr-Latn-CS"/>
              </w:rPr>
              <w:t>(</w:t>
            </w:r>
            <w:r w:rsidRPr="00677A0C">
              <w:rPr>
                <w:rFonts w:ascii="Times New Roman" w:hAnsi="Times New Roman" w:cs="Times New Roman"/>
                <w:bCs/>
                <w:i/>
                <w:sz w:val="20"/>
                <w:szCs w:val="20"/>
                <w:lang w:val="sr-Latn-CS"/>
              </w:rPr>
              <w:t>заокружити</w:t>
            </w:r>
            <w:r w:rsidRPr="00BD7015">
              <w:rPr>
                <w:rFonts w:ascii="Times New Roman" w:hAnsi="Times New Roman" w:cs="Times New Roman"/>
                <w:bCs/>
                <w:lang w:val="sr-Latn-CS"/>
              </w:rPr>
              <w:t>)</w:t>
            </w:r>
          </w:p>
        </w:tc>
      </w:tr>
      <w:tr w:rsidR="0044095F" w:rsidRPr="00C2762F" w:rsidTr="00FF2164">
        <w:tc>
          <w:tcPr>
            <w:tcW w:w="533" w:type="dxa"/>
            <w:tcBorders>
              <w:top w:val="single" w:sz="4" w:space="0" w:color="000000"/>
              <w:left w:val="single" w:sz="4" w:space="0" w:color="000000"/>
              <w:bottom w:val="single" w:sz="4" w:space="0" w:color="000000"/>
              <w:right w:val="single" w:sz="4" w:space="0" w:color="000000"/>
            </w:tcBorders>
          </w:tcPr>
          <w:p w:rsidR="00257F9C" w:rsidRDefault="00257F9C" w:rsidP="005C3369">
            <w:pPr>
              <w:tabs>
                <w:tab w:val="left" w:pos="598"/>
              </w:tabs>
              <w:spacing w:after="0" w:line="240" w:lineRule="auto"/>
              <w:rPr>
                <w:rFonts w:ascii="Times New Roman" w:hAnsi="Times New Roman" w:cs="Times New Roman"/>
                <w:lang w:val="sr-Cyrl-CS"/>
              </w:rPr>
            </w:pPr>
          </w:p>
          <w:p w:rsidR="000E2740" w:rsidRDefault="000E2740" w:rsidP="005C3369">
            <w:pPr>
              <w:tabs>
                <w:tab w:val="left" w:pos="598"/>
              </w:tabs>
              <w:spacing w:after="0" w:line="240" w:lineRule="auto"/>
              <w:rPr>
                <w:rFonts w:ascii="Times New Roman" w:hAnsi="Times New Roman" w:cs="Times New Roman"/>
                <w:lang w:val="sr-Cyrl-CS"/>
              </w:rPr>
            </w:pPr>
          </w:p>
          <w:p w:rsidR="000E2740" w:rsidRDefault="000E2740" w:rsidP="005C3369">
            <w:pPr>
              <w:tabs>
                <w:tab w:val="left" w:pos="598"/>
              </w:tabs>
              <w:spacing w:after="0" w:line="240" w:lineRule="auto"/>
              <w:rPr>
                <w:rFonts w:ascii="Times New Roman" w:hAnsi="Times New Roman" w:cs="Times New Roman"/>
                <w:lang w:val="sr-Cyrl-CS"/>
              </w:rPr>
            </w:pPr>
          </w:p>
          <w:p w:rsidR="000E2740" w:rsidRDefault="000E2740" w:rsidP="005C3369">
            <w:pPr>
              <w:tabs>
                <w:tab w:val="left" w:pos="598"/>
              </w:tabs>
              <w:spacing w:after="0" w:line="240" w:lineRule="auto"/>
              <w:rPr>
                <w:rFonts w:ascii="Times New Roman" w:hAnsi="Times New Roman" w:cs="Times New Roman"/>
                <w:lang w:val="sr-Cyrl-CS"/>
              </w:rPr>
            </w:pPr>
          </w:p>
          <w:p w:rsidR="000E2740" w:rsidRDefault="000E2740" w:rsidP="005C3369">
            <w:pPr>
              <w:tabs>
                <w:tab w:val="left" w:pos="598"/>
              </w:tabs>
              <w:spacing w:after="0" w:line="240" w:lineRule="auto"/>
              <w:rPr>
                <w:rFonts w:ascii="Times New Roman" w:hAnsi="Times New Roman" w:cs="Times New Roman"/>
                <w:lang w:val="sr-Cyrl-CS"/>
              </w:rPr>
            </w:pPr>
          </w:p>
          <w:p w:rsidR="000E2740" w:rsidRDefault="000E2740" w:rsidP="005C3369">
            <w:pPr>
              <w:tabs>
                <w:tab w:val="left" w:pos="598"/>
              </w:tabs>
              <w:spacing w:after="0" w:line="240" w:lineRule="auto"/>
              <w:rPr>
                <w:rFonts w:ascii="Times New Roman" w:hAnsi="Times New Roman" w:cs="Times New Roman"/>
                <w:lang w:val="sr-Cyrl-CS"/>
              </w:rPr>
            </w:pPr>
          </w:p>
          <w:p w:rsidR="000E2740" w:rsidRDefault="000E2740" w:rsidP="005C3369">
            <w:pPr>
              <w:tabs>
                <w:tab w:val="left" w:pos="598"/>
              </w:tabs>
              <w:spacing w:after="0" w:line="240" w:lineRule="auto"/>
              <w:rPr>
                <w:rFonts w:ascii="Times New Roman" w:hAnsi="Times New Roman" w:cs="Times New Roman"/>
                <w:lang w:val="sr-Cyrl-CS"/>
              </w:rPr>
            </w:pPr>
          </w:p>
          <w:p w:rsidR="000E2740" w:rsidRDefault="000E2740" w:rsidP="005C3369">
            <w:pPr>
              <w:tabs>
                <w:tab w:val="left" w:pos="598"/>
              </w:tabs>
              <w:spacing w:after="0" w:line="240" w:lineRule="auto"/>
              <w:rPr>
                <w:rFonts w:ascii="Times New Roman" w:hAnsi="Times New Roman" w:cs="Times New Roman"/>
                <w:lang w:val="sr-Cyrl-CS"/>
              </w:rPr>
            </w:pPr>
          </w:p>
          <w:p w:rsidR="000E2740" w:rsidRDefault="000E2740" w:rsidP="005C3369">
            <w:pPr>
              <w:tabs>
                <w:tab w:val="left" w:pos="598"/>
              </w:tabs>
              <w:spacing w:after="0" w:line="240" w:lineRule="auto"/>
              <w:rPr>
                <w:rFonts w:ascii="Times New Roman" w:hAnsi="Times New Roman" w:cs="Times New Roman"/>
                <w:lang w:val="sr-Cyrl-CS"/>
              </w:rPr>
            </w:pPr>
          </w:p>
          <w:p w:rsidR="0044095F" w:rsidRDefault="000E2740" w:rsidP="005C3369">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4</w:t>
            </w:r>
            <w:r w:rsidR="0044095F">
              <w:rPr>
                <w:rFonts w:ascii="Times New Roman" w:hAnsi="Times New Roman" w:cs="Times New Roman"/>
                <w:lang w:val="sr-Cyrl-CS"/>
              </w:rPr>
              <w:t>.</w:t>
            </w:r>
          </w:p>
        </w:tc>
        <w:tc>
          <w:tcPr>
            <w:tcW w:w="5067" w:type="dxa"/>
            <w:tcBorders>
              <w:top w:val="single" w:sz="4" w:space="0" w:color="000000"/>
              <w:left w:val="single" w:sz="4" w:space="0" w:color="000000"/>
              <w:bottom w:val="single" w:sz="4" w:space="0" w:color="000000"/>
              <w:right w:val="single" w:sz="4" w:space="0" w:color="000000"/>
            </w:tcBorders>
            <w:vAlign w:val="bottom"/>
          </w:tcPr>
          <w:p w:rsidR="0044095F" w:rsidRDefault="0044095F" w:rsidP="00257F9C">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 xml:space="preserve">Рок </w:t>
            </w:r>
            <w:r w:rsidR="00257F9C">
              <w:rPr>
                <w:rFonts w:ascii="Times New Roman" w:hAnsi="Times New Roman" w:cs="Times New Roman"/>
                <w:lang w:val="sr-Cyrl-CS"/>
              </w:rPr>
              <w:t>извршења услуге:</w:t>
            </w:r>
          </w:p>
        </w:tc>
        <w:tc>
          <w:tcPr>
            <w:tcW w:w="4815" w:type="dxa"/>
            <w:tcBorders>
              <w:top w:val="single" w:sz="4" w:space="0" w:color="000000"/>
              <w:left w:val="single" w:sz="4" w:space="0" w:color="000000"/>
              <w:bottom w:val="single" w:sz="4" w:space="0" w:color="000000"/>
              <w:right w:val="single" w:sz="4" w:space="0" w:color="000000"/>
            </w:tcBorders>
            <w:vAlign w:val="bottom"/>
          </w:tcPr>
          <w:p w:rsidR="000E2740" w:rsidRDefault="000E2740" w:rsidP="000E2740">
            <w:pPr>
              <w:pStyle w:val="NoSpacing"/>
              <w:jc w:val="both"/>
              <w:rPr>
                <w:rFonts w:ascii="Times New Roman" w:hAnsi="Times New Roman" w:cs="Times New Roman"/>
                <w:lang/>
              </w:rPr>
            </w:pPr>
            <w:r>
              <w:rPr>
                <w:rFonts w:ascii="Times New Roman" w:hAnsi="Times New Roman" w:cs="Times New Roman"/>
                <w:lang/>
              </w:rPr>
              <w:t>- Израда претходног извештаја и идејног решења у року од 30 дана од дана закључења уговора о јавној набавци;</w:t>
            </w:r>
          </w:p>
          <w:p w:rsidR="000E2740" w:rsidRDefault="000E2740" w:rsidP="000E2740">
            <w:pPr>
              <w:pStyle w:val="NoSpacing"/>
              <w:jc w:val="both"/>
              <w:rPr>
                <w:rFonts w:ascii="Times New Roman" w:hAnsi="Times New Roman" w:cs="Times New Roman"/>
                <w:lang/>
              </w:rPr>
            </w:pPr>
            <w:r>
              <w:rPr>
                <w:rFonts w:ascii="Times New Roman" w:hAnsi="Times New Roman" w:cs="Times New Roman"/>
                <w:lang/>
              </w:rPr>
              <w:t>- Израда пројекта за грађевинску дозволу и извода из пројекта за грађевинску дозволу у року од 20 дана од дана добијања локацијских услова;</w:t>
            </w:r>
          </w:p>
          <w:p w:rsidR="0044095F" w:rsidRPr="000E2740" w:rsidRDefault="000E2740" w:rsidP="000E2740">
            <w:pPr>
              <w:pStyle w:val="NoSpacing"/>
              <w:jc w:val="both"/>
              <w:rPr>
                <w:rFonts w:ascii="Times New Roman" w:hAnsi="Times New Roman" w:cs="Times New Roman"/>
                <w:color w:val="FF0000"/>
                <w:lang/>
              </w:rPr>
            </w:pPr>
            <w:r>
              <w:rPr>
                <w:rFonts w:ascii="Times New Roman" w:hAnsi="Times New Roman" w:cs="Times New Roman"/>
                <w:lang/>
              </w:rPr>
              <w:t>- Израда пројекта за извођење у року од 10 дана од дана добијања правноснажне грађевинске дозволе.</w:t>
            </w:r>
          </w:p>
        </w:tc>
      </w:tr>
      <w:tr w:rsidR="0044095F" w:rsidRPr="00C2762F" w:rsidTr="00FF2164">
        <w:tc>
          <w:tcPr>
            <w:tcW w:w="533" w:type="dxa"/>
            <w:tcBorders>
              <w:top w:val="single" w:sz="4" w:space="0" w:color="000000"/>
              <w:left w:val="single" w:sz="4" w:space="0" w:color="000000"/>
              <w:bottom w:val="single" w:sz="4" w:space="0" w:color="000000"/>
              <w:right w:val="single" w:sz="4" w:space="0" w:color="000000"/>
            </w:tcBorders>
          </w:tcPr>
          <w:p w:rsidR="0044095F" w:rsidRDefault="0044095F" w:rsidP="00FF2164">
            <w:pPr>
              <w:tabs>
                <w:tab w:val="left" w:pos="598"/>
              </w:tabs>
              <w:spacing w:after="0" w:line="240" w:lineRule="auto"/>
              <w:rPr>
                <w:rFonts w:ascii="Times New Roman" w:hAnsi="Times New Roman" w:cs="Times New Roman"/>
                <w:lang w:val="sr-Cyrl-CS"/>
              </w:rPr>
            </w:pPr>
          </w:p>
          <w:p w:rsidR="000E2740" w:rsidRDefault="000E2740" w:rsidP="005C3369">
            <w:pPr>
              <w:tabs>
                <w:tab w:val="left" w:pos="598"/>
              </w:tabs>
              <w:spacing w:after="0" w:line="240" w:lineRule="auto"/>
              <w:rPr>
                <w:rFonts w:ascii="Times New Roman" w:hAnsi="Times New Roman" w:cs="Times New Roman"/>
                <w:lang w:val="sr-Cyrl-CS"/>
              </w:rPr>
            </w:pPr>
          </w:p>
          <w:p w:rsidR="0044095F" w:rsidRPr="00C2762F" w:rsidRDefault="000E2740" w:rsidP="005C3369">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5</w:t>
            </w:r>
            <w:r w:rsidR="0044095F">
              <w:rPr>
                <w:rFonts w:ascii="Times New Roman" w:hAnsi="Times New Roman" w:cs="Times New Roman"/>
                <w:lang w:val="sr-Cyrl-CS"/>
              </w:rPr>
              <w:t>.</w:t>
            </w:r>
          </w:p>
        </w:tc>
        <w:tc>
          <w:tcPr>
            <w:tcW w:w="5067" w:type="dxa"/>
            <w:tcBorders>
              <w:top w:val="single" w:sz="4" w:space="0" w:color="000000"/>
              <w:left w:val="single" w:sz="4" w:space="0" w:color="000000"/>
              <w:bottom w:val="single" w:sz="4" w:space="0" w:color="000000"/>
              <w:right w:val="single" w:sz="4" w:space="0" w:color="000000"/>
            </w:tcBorders>
          </w:tcPr>
          <w:p w:rsidR="00257F9C" w:rsidRDefault="00257F9C" w:rsidP="004E2C82">
            <w:pPr>
              <w:tabs>
                <w:tab w:val="left" w:pos="598"/>
              </w:tabs>
              <w:spacing w:after="0" w:line="240" w:lineRule="auto"/>
              <w:jc w:val="both"/>
              <w:rPr>
                <w:rFonts w:ascii="Times New Roman" w:hAnsi="Times New Roman" w:cs="Times New Roman"/>
                <w:lang w:val="sr-Cyrl-CS"/>
              </w:rPr>
            </w:pPr>
          </w:p>
          <w:p w:rsidR="000E2740" w:rsidRDefault="000E2740" w:rsidP="004E2C82">
            <w:pPr>
              <w:tabs>
                <w:tab w:val="left" w:pos="598"/>
              </w:tabs>
              <w:spacing w:after="0" w:line="240" w:lineRule="auto"/>
              <w:jc w:val="both"/>
              <w:rPr>
                <w:rFonts w:ascii="Times New Roman" w:hAnsi="Times New Roman" w:cs="Times New Roman"/>
                <w:lang w:val="sr-Cyrl-CS"/>
              </w:rPr>
            </w:pPr>
          </w:p>
          <w:p w:rsidR="0044095F" w:rsidRPr="00B75CA5" w:rsidRDefault="0044095F" w:rsidP="004E2C82">
            <w:pPr>
              <w:tabs>
                <w:tab w:val="left" w:pos="598"/>
              </w:tabs>
              <w:spacing w:after="0" w:line="240" w:lineRule="auto"/>
              <w:jc w:val="both"/>
              <w:rPr>
                <w:rFonts w:ascii="Times New Roman" w:hAnsi="Times New Roman" w:cs="Times New Roman"/>
                <w:lang w:val="sr-Cyrl-CS"/>
              </w:rPr>
            </w:pPr>
            <w:r w:rsidRPr="00B75CA5">
              <w:rPr>
                <w:rFonts w:ascii="Times New Roman" w:hAnsi="Times New Roman" w:cs="Times New Roman"/>
                <w:lang w:val="sr-Cyrl-CS"/>
              </w:rPr>
              <w:t xml:space="preserve">Рок важења понуде </w:t>
            </w:r>
          </w:p>
        </w:tc>
        <w:tc>
          <w:tcPr>
            <w:tcW w:w="4815" w:type="dxa"/>
            <w:tcBorders>
              <w:top w:val="single" w:sz="4" w:space="0" w:color="000000"/>
              <w:left w:val="single" w:sz="4" w:space="0" w:color="000000"/>
              <w:bottom w:val="single" w:sz="4" w:space="0" w:color="000000"/>
              <w:right w:val="single" w:sz="4" w:space="0" w:color="000000"/>
            </w:tcBorders>
          </w:tcPr>
          <w:p w:rsidR="0044095F" w:rsidRDefault="0044095F" w:rsidP="00FF2164">
            <w:pPr>
              <w:spacing w:after="0" w:line="240" w:lineRule="auto"/>
              <w:rPr>
                <w:rFonts w:ascii="Times New Roman" w:hAnsi="Times New Roman" w:cs="Times New Roman"/>
                <w:lang w:val="sr-Cyrl-CS"/>
              </w:rPr>
            </w:pPr>
            <w:r w:rsidRPr="00B75CA5">
              <w:rPr>
                <w:rFonts w:ascii="Times New Roman" w:hAnsi="Times New Roman" w:cs="Times New Roman"/>
                <w:lang w:val="sr-Cyrl-CS"/>
              </w:rPr>
              <w:t xml:space="preserve">    </w:t>
            </w:r>
          </w:p>
          <w:p w:rsidR="0044095F" w:rsidRPr="00B75CA5" w:rsidRDefault="0044095F" w:rsidP="000E2740">
            <w:pPr>
              <w:spacing w:after="0" w:line="240" w:lineRule="auto"/>
              <w:jc w:val="both"/>
              <w:rPr>
                <w:rFonts w:ascii="Times New Roman" w:hAnsi="Times New Roman" w:cs="Times New Roman"/>
                <w:lang w:val="sr-Cyrl-CS"/>
              </w:rPr>
            </w:pPr>
            <w:r>
              <w:rPr>
                <w:rFonts w:ascii="Times New Roman" w:hAnsi="Times New Roman" w:cs="Times New Roman"/>
                <w:lang w:val="sr-Cyrl-CS"/>
              </w:rPr>
              <w:t xml:space="preserve">    </w:t>
            </w:r>
            <w:r w:rsidRPr="00B75CA5">
              <w:rPr>
                <w:rFonts w:ascii="Times New Roman" w:hAnsi="Times New Roman" w:cs="Times New Roman"/>
                <w:lang w:val="sr-Cyrl-CS"/>
              </w:rPr>
              <w:t xml:space="preserve">_______ дана од дана </w:t>
            </w:r>
            <w:r>
              <w:rPr>
                <w:rFonts w:ascii="Times New Roman" w:hAnsi="Times New Roman" w:cs="Times New Roman"/>
                <w:lang w:val="sr-Cyrl-CS"/>
              </w:rPr>
              <w:t xml:space="preserve">јавног </w:t>
            </w:r>
            <w:r w:rsidRPr="00B75CA5">
              <w:rPr>
                <w:rFonts w:ascii="Times New Roman" w:hAnsi="Times New Roman" w:cs="Times New Roman"/>
                <w:lang w:val="sr-Cyrl-CS"/>
              </w:rPr>
              <w:t>отварања понуда</w:t>
            </w:r>
            <w:r w:rsidR="000E2740">
              <w:rPr>
                <w:rFonts w:ascii="Times New Roman" w:hAnsi="Times New Roman" w:cs="Times New Roman"/>
                <w:lang w:val="sr-Cyrl-CS"/>
              </w:rPr>
              <w:t xml:space="preserve"> </w:t>
            </w:r>
            <w:r w:rsidR="000D436F">
              <w:rPr>
                <w:rFonts w:ascii="Times New Roman" w:hAnsi="Times New Roman" w:cs="Times New Roman"/>
                <w:lang w:val="sr-Cyrl-CS"/>
              </w:rPr>
              <w:t>(не може бити краћи од 30 дана)</w:t>
            </w:r>
          </w:p>
        </w:tc>
      </w:tr>
      <w:tr w:rsidR="0024698C" w:rsidRPr="004B02A5" w:rsidTr="00FF2164">
        <w:tc>
          <w:tcPr>
            <w:tcW w:w="533" w:type="dxa"/>
            <w:tcBorders>
              <w:top w:val="single" w:sz="4" w:space="0" w:color="000000"/>
              <w:left w:val="single" w:sz="4" w:space="0" w:color="000000"/>
              <w:bottom w:val="single" w:sz="4" w:space="0" w:color="000000"/>
              <w:right w:val="single" w:sz="4" w:space="0" w:color="000000"/>
            </w:tcBorders>
          </w:tcPr>
          <w:p w:rsidR="002B5C13" w:rsidRDefault="002B5C13" w:rsidP="00FF2164">
            <w:pPr>
              <w:tabs>
                <w:tab w:val="left" w:pos="598"/>
              </w:tabs>
              <w:spacing w:after="0" w:line="240" w:lineRule="auto"/>
              <w:rPr>
                <w:rFonts w:ascii="Times New Roman" w:hAnsi="Times New Roman" w:cs="Times New Roman"/>
                <w:lang w:val="sr-Cyrl-CS"/>
              </w:rPr>
            </w:pPr>
          </w:p>
          <w:p w:rsidR="002B5C13" w:rsidRDefault="002B5C13" w:rsidP="00FF2164">
            <w:pPr>
              <w:tabs>
                <w:tab w:val="left" w:pos="598"/>
              </w:tabs>
              <w:spacing w:after="0" w:line="240" w:lineRule="auto"/>
              <w:rPr>
                <w:rFonts w:ascii="Times New Roman" w:hAnsi="Times New Roman" w:cs="Times New Roman"/>
                <w:lang w:val="sr-Cyrl-CS"/>
              </w:rPr>
            </w:pPr>
          </w:p>
          <w:p w:rsidR="0024698C" w:rsidRPr="004B02A5" w:rsidRDefault="000E2740" w:rsidP="00FF2164">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6</w:t>
            </w:r>
            <w:r w:rsidR="0024698C" w:rsidRPr="004B02A5">
              <w:rPr>
                <w:rFonts w:ascii="Times New Roman" w:hAnsi="Times New Roman" w:cs="Times New Roman"/>
                <w:lang w:val="sr-Cyrl-CS"/>
              </w:rPr>
              <w:t xml:space="preserve">. </w:t>
            </w:r>
          </w:p>
        </w:tc>
        <w:tc>
          <w:tcPr>
            <w:tcW w:w="5067" w:type="dxa"/>
            <w:tcBorders>
              <w:top w:val="single" w:sz="4" w:space="0" w:color="000000"/>
              <w:left w:val="single" w:sz="4" w:space="0" w:color="000000"/>
              <w:bottom w:val="single" w:sz="4" w:space="0" w:color="000000"/>
              <w:right w:val="single" w:sz="4" w:space="0" w:color="000000"/>
            </w:tcBorders>
          </w:tcPr>
          <w:p w:rsidR="002B5C13" w:rsidRDefault="002B5C13" w:rsidP="0024698C">
            <w:pPr>
              <w:tabs>
                <w:tab w:val="left" w:pos="598"/>
              </w:tabs>
              <w:spacing w:after="0" w:line="240" w:lineRule="auto"/>
              <w:jc w:val="both"/>
              <w:rPr>
                <w:rFonts w:ascii="Times New Roman" w:hAnsi="Times New Roman" w:cs="Times New Roman"/>
                <w:lang w:val="sr-Cyrl-CS"/>
              </w:rPr>
            </w:pPr>
          </w:p>
          <w:p w:rsidR="002B5C13" w:rsidRDefault="002B5C13" w:rsidP="0024698C">
            <w:pPr>
              <w:tabs>
                <w:tab w:val="left" w:pos="598"/>
              </w:tabs>
              <w:spacing w:after="0" w:line="240" w:lineRule="auto"/>
              <w:jc w:val="both"/>
              <w:rPr>
                <w:rFonts w:ascii="Times New Roman" w:hAnsi="Times New Roman" w:cs="Times New Roman"/>
                <w:lang w:val="sr-Cyrl-CS"/>
              </w:rPr>
            </w:pPr>
          </w:p>
          <w:p w:rsidR="0024698C" w:rsidRPr="004B02A5" w:rsidRDefault="0024698C" w:rsidP="0024698C">
            <w:pPr>
              <w:tabs>
                <w:tab w:val="left" w:pos="598"/>
              </w:tabs>
              <w:spacing w:after="0" w:line="240" w:lineRule="auto"/>
              <w:jc w:val="both"/>
              <w:rPr>
                <w:rFonts w:ascii="Times New Roman" w:hAnsi="Times New Roman" w:cs="Times New Roman"/>
                <w:lang w:val="sr-Cyrl-CS"/>
              </w:rPr>
            </w:pPr>
            <w:r w:rsidRPr="004B02A5">
              <w:rPr>
                <w:rFonts w:ascii="Times New Roman" w:hAnsi="Times New Roman" w:cs="Times New Roman"/>
                <w:lang w:val="sr-Cyrl-CS"/>
              </w:rPr>
              <w:t>Начин и услови плаћања</w:t>
            </w:r>
          </w:p>
        </w:tc>
        <w:tc>
          <w:tcPr>
            <w:tcW w:w="4815" w:type="dxa"/>
            <w:tcBorders>
              <w:top w:val="single" w:sz="4" w:space="0" w:color="000000"/>
              <w:left w:val="single" w:sz="4" w:space="0" w:color="000000"/>
              <w:bottom w:val="single" w:sz="4" w:space="0" w:color="000000"/>
              <w:right w:val="single" w:sz="4" w:space="0" w:color="000000"/>
            </w:tcBorders>
          </w:tcPr>
          <w:p w:rsidR="002B5C13" w:rsidRPr="000D436F" w:rsidRDefault="000D436F" w:rsidP="000D436F">
            <w:pPr>
              <w:pStyle w:val="NoSpacing"/>
              <w:jc w:val="both"/>
              <w:rPr>
                <w:rFonts w:ascii="Times New Roman" w:hAnsi="Times New Roman" w:cs="Times New Roman"/>
                <w:lang/>
              </w:rPr>
            </w:pPr>
            <w:r>
              <w:rPr>
                <w:rFonts w:ascii="Times New Roman" w:hAnsi="Times New Roman" w:cs="Times New Roman"/>
                <w:lang/>
              </w:rPr>
              <w:t>У року од 15 дана дана од дана достављања уредног рачуна, а по извршењу услуге у целости.</w:t>
            </w:r>
          </w:p>
        </w:tc>
      </w:tr>
    </w:tbl>
    <w:p w:rsidR="00B11685" w:rsidRDefault="00B11685" w:rsidP="00B11685">
      <w:pPr>
        <w:pStyle w:val="NoSpacing"/>
        <w:jc w:val="center"/>
        <w:rPr>
          <w:rFonts w:ascii="Times New Roman" w:hAnsi="Times New Roman" w:cs="Times New Roman"/>
          <w:b/>
          <w:lang w:val="sr-Cyrl-CS"/>
        </w:rPr>
      </w:pPr>
    </w:p>
    <w:p w:rsidR="00EE58EE" w:rsidRDefault="00EE58EE" w:rsidP="00B11685">
      <w:pPr>
        <w:pStyle w:val="NoSpacing"/>
        <w:jc w:val="center"/>
        <w:rPr>
          <w:rFonts w:ascii="Times New Roman" w:hAnsi="Times New Roman" w:cs="Times New Roman"/>
          <w:b/>
          <w:lang w:val="sr-Cyrl-CS"/>
        </w:rPr>
      </w:pPr>
    </w:p>
    <w:p w:rsidR="00D72942" w:rsidRDefault="00D72942" w:rsidP="00B11685">
      <w:pPr>
        <w:pStyle w:val="NoSpacing"/>
        <w:jc w:val="center"/>
        <w:rPr>
          <w:rFonts w:ascii="Times New Roman" w:hAnsi="Times New Roman" w:cs="Times New Roman"/>
          <w:b/>
          <w:lang w:val="sr-Cyrl-CS"/>
        </w:rPr>
      </w:pPr>
    </w:p>
    <w:p w:rsidR="00E056CC" w:rsidRDefault="00E056CC" w:rsidP="00B11685">
      <w:pPr>
        <w:pStyle w:val="NoSpacing"/>
        <w:jc w:val="center"/>
        <w:rPr>
          <w:rFonts w:ascii="Times New Roman" w:hAnsi="Times New Roman" w:cs="Times New Roman"/>
          <w:b/>
          <w:lang w:val="sr-Cyrl-CS"/>
        </w:rPr>
      </w:pP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sidRPr="000D084B">
        <w:rPr>
          <w:rFonts w:ascii="Times New Roman" w:hAnsi="Times New Roman" w:cs="Times New Roman"/>
          <w:b/>
          <w:lang w:val="sr-Cyrl-CS"/>
        </w:rPr>
        <w:t>ПОНУЂАЧ</w:t>
      </w:r>
    </w:p>
    <w:p w:rsidR="00D72942" w:rsidRDefault="00D72942" w:rsidP="00B11685">
      <w:pPr>
        <w:pStyle w:val="NoSpacing"/>
        <w:jc w:val="center"/>
        <w:rPr>
          <w:rFonts w:ascii="Times New Roman" w:hAnsi="Times New Roman" w:cs="Times New Roman"/>
          <w:b/>
          <w:lang w:val="sr-Cyrl-CS"/>
        </w:rPr>
      </w:pPr>
    </w:p>
    <w:p w:rsidR="00D72942" w:rsidRDefault="00D72942" w:rsidP="00B11685">
      <w:pPr>
        <w:pStyle w:val="NoSpacing"/>
        <w:jc w:val="center"/>
        <w:rPr>
          <w:rFonts w:ascii="Times New Roman" w:hAnsi="Times New Roman" w:cs="Times New Roman"/>
          <w:b/>
          <w:lang w:val="sr-Cyrl-CS"/>
        </w:rPr>
      </w:pPr>
    </w:p>
    <w:p w:rsidR="00D72942" w:rsidRPr="00B11685" w:rsidRDefault="00D72942" w:rsidP="00B11685">
      <w:pPr>
        <w:pStyle w:val="NoSpacing"/>
        <w:jc w:val="center"/>
        <w:rPr>
          <w:rFonts w:ascii="Times New Roman" w:hAnsi="Times New Roman" w:cs="Times New Roman"/>
          <w:b/>
          <w:lang w:val="sr-Cyrl-CS"/>
        </w:rPr>
      </w:pPr>
    </w:p>
    <w:p w:rsidR="00E056CC" w:rsidRPr="000D084B" w:rsidRDefault="00E056CC" w:rsidP="00E056CC">
      <w:pPr>
        <w:pStyle w:val="NoSpacing"/>
        <w:jc w:val="center"/>
        <w:rPr>
          <w:rFonts w:ascii="Times New Roman" w:hAnsi="Times New Roman" w:cs="Times New Roman"/>
          <w:lang w:val="sr-Cyrl-CS"/>
        </w:rPr>
      </w:pPr>
      <w:r w:rsidRPr="00190127">
        <w:rPr>
          <w:rFonts w:ascii="Times New Roman" w:hAnsi="Times New Roman" w:cs="Times New Roman"/>
          <w:lang w:val="sr-Cyrl-CS"/>
        </w:rPr>
        <w:t>Датум:</w:t>
      </w:r>
      <w:r w:rsidRPr="00190127">
        <w:rPr>
          <w:rFonts w:ascii="Times New Roman" w:hAnsi="Times New Roman" w:cs="Times New Roman"/>
          <w:lang w:val="sr-Latn-CS"/>
        </w:rPr>
        <w:t xml:space="preserve">       </w:t>
      </w:r>
      <w:r w:rsidRPr="00190127">
        <w:rPr>
          <w:rFonts w:ascii="Times New Roman" w:hAnsi="Times New Roman" w:cs="Times New Roman"/>
          <w:lang w:val="sr-Cyrl-CS"/>
        </w:rPr>
        <w:t>__________</w:t>
      </w:r>
      <w:r w:rsidRPr="00190127">
        <w:rPr>
          <w:rFonts w:ascii="Times New Roman" w:hAnsi="Times New Roman" w:cs="Times New Roman"/>
          <w:lang w:val="sr-Latn-CS"/>
        </w:rPr>
        <w:t>_____</w:t>
      </w:r>
      <w:r w:rsidRPr="00190127">
        <w:rPr>
          <w:rFonts w:ascii="Times New Roman" w:hAnsi="Times New Roman" w:cs="Times New Roman"/>
          <w:lang w:val="sr-Cyrl-CS"/>
        </w:rPr>
        <w:t>___</w:t>
      </w:r>
      <w:r w:rsidRPr="00190127">
        <w:rPr>
          <w:rFonts w:ascii="Times New Roman" w:hAnsi="Times New Roman" w:cs="Times New Roman"/>
          <w:lang w:val="sr-Latn-CS"/>
        </w:rPr>
        <w:t xml:space="preserve">           </w:t>
      </w:r>
      <w:r w:rsidRPr="00190127">
        <w:rPr>
          <w:rFonts w:ascii="Times New Roman" w:hAnsi="Times New Roman" w:cs="Times New Roman"/>
          <w:lang w:val="sr-Cyrl-CS"/>
        </w:rPr>
        <w:t xml:space="preserve"> </w:t>
      </w:r>
      <w:r w:rsidRPr="00190127">
        <w:rPr>
          <w:rFonts w:ascii="Times New Roman" w:hAnsi="Times New Roman" w:cs="Times New Roman"/>
          <w:lang w:val="sr-Latn-CS"/>
        </w:rPr>
        <w:t xml:space="preserve">  </w:t>
      </w:r>
      <w:r w:rsidRPr="00190127">
        <w:rPr>
          <w:rFonts w:ascii="Times New Roman" w:hAnsi="Times New Roman" w:cs="Times New Roman"/>
          <w:lang w:val="sr-Cyrl-CS"/>
        </w:rPr>
        <w:t>МП</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_______________________________</w:t>
      </w:r>
    </w:p>
    <w:p w:rsidR="00F40287" w:rsidRDefault="00E056CC" w:rsidP="002A64C5">
      <w:pPr>
        <w:pStyle w:val="NoSpacing"/>
        <w:tabs>
          <w:tab w:val="left" w:pos="4425"/>
          <w:tab w:val="left" w:pos="7935"/>
        </w:tabs>
        <w:rPr>
          <w:rFonts w:ascii="Times New Roman" w:hAnsi="Times New Roman" w:cs="Times New Roman"/>
        </w:rPr>
      </w:pPr>
      <w:r w:rsidRPr="000D084B">
        <w:rPr>
          <w:rFonts w:ascii="Times New Roman" w:hAnsi="Times New Roman" w:cs="Times New Roman"/>
          <w:b/>
          <w:lang w:val="sr-Latn-CS"/>
        </w:rPr>
        <w:t xml:space="preserve">                                          </w:t>
      </w:r>
      <w:r>
        <w:rPr>
          <w:rFonts w:ascii="Times New Roman" w:hAnsi="Times New Roman" w:cs="Times New Roman"/>
          <w:b/>
        </w:rPr>
        <w:t xml:space="preserve">                                                                 </w:t>
      </w:r>
      <w:r w:rsidR="0001016A">
        <w:rPr>
          <w:rFonts w:ascii="Times New Roman" w:hAnsi="Times New Roman" w:cs="Times New Roman"/>
          <w:b/>
        </w:rPr>
        <w:t xml:space="preserve">          </w:t>
      </w:r>
      <w:r w:rsidR="0001016A" w:rsidRPr="00190127">
        <w:rPr>
          <w:rFonts w:ascii="Times New Roman" w:hAnsi="Times New Roman" w:cs="Times New Roman"/>
        </w:rPr>
        <w:t>Овлашћени представник понуђача</w:t>
      </w:r>
      <w:bookmarkStart w:id="49" w:name="_Toc385186627"/>
    </w:p>
    <w:p w:rsidR="002B5C13" w:rsidRDefault="002B5C13" w:rsidP="002A64C5">
      <w:pPr>
        <w:pStyle w:val="NoSpacing"/>
        <w:tabs>
          <w:tab w:val="left" w:pos="4425"/>
          <w:tab w:val="left" w:pos="7935"/>
        </w:tabs>
        <w:rPr>
          <w:rFonts w:ascii="Times New Roman" w:hAnsi="Times New Roman" w:cs="Times New Roman"/>
        </w:rPr>
      </w:pPr>
    </w:p>
    <w:p w:rsidR="002B5C13" w:rsidRPr="002B5C13" w:rsidRDefault="002B5C13" w:rsidP="002A64C5">
      <w:pPr>
        <w:pStyle w:val="NoSpacing"/>
        <w:tabs>
          <w:tab w:val="left" w:pos="4425"/>
          <w:tab w:val="left" w:pos="7935"/>
        </w:tabs>
        <w:rPr>
          <w:rFonts w:ascii="Times New Roman" w:hAnsi="Times New Roman" w:cs="Times New Roman"/>
          <w:b/>
        </w:rPr>
      </w:pPr>
    </w:p>
    <w:p w:rsidR="002A64C5" w:rsidRPr="00C1506A" w:rsidRDefault="002A64C5" w:rsidP="002A64C5">
      <w:pPr>
        <w:pStyle w:val="NoSpacing"/>
        <w:tabs>
          <w:tab w:val="left" w:pos="4425"/>
          <w:tab w:val="left" w:pos="7935"/>
        </w:tabs>
        <w:rPr>
          <w:rFonts w:ascii="Times New Roman" w:hAnsi="Times New Roman"/>
          <w:b/>
          <w:bCs/>
          <w:u w:val="single"/>
        </w:rPr>
      </w:pPr>
    </w:p>
    <w:tbl>
      <w:tblPr>
        <w:tblStyle w:val="TableGrid"/>
        <w:tblW w:w="0" w:type="auto"/>
        <w:tblInd w:w="108" w:type="dxa"/>
        <w:tblLook w:val="04A0"/>
      </w:tblPr>
      <w:tblGrid>
        <w:gridCol w:w="10490"/>
      </w:tblGrid>
      <w:tr w:rsidR="00935E3F" w:rsidRPr="000D084B" w:rsidTr="003E369F">
        <w:tc>
          <w:tcPr>
            <w:tcW w:w="10490" w:type="dxa"/>
          </w:tcPr>
          <w:p w:rsidR="00935E3F" w:rsidRPr="00DE6C00" w:rsidRDefault="00935E3F" w:rsidP="003E369F">
            <w:pPr>
              <w:pStyle w:val="NoSpacing"/>
              <w:jc w:val="both"/>
              <w:rPr>
                <w:rFonts w:ascii="Times New Roman" w:hAnsi="Times New Roman" w:cs="Times New Roman"/>
                <w:b/>
                <w:i/>
                <w:sz w:val="20"/>
                <w:szCs w:val="20"/>
                <w:u w:val="single"/>
                <w:lang w:val="sr-Cyrl-CS"/>
              </w:rPr>
            </w:pPr>
            <w:r w:rsidRPr="00DE6C00">
              <w:rPr>
                <w:rFonts w:ascii="Times New Roman" w:hAnsi="Times New Roman" w:cs="Times New Roman"/>
                <w:b/>
                <w:i/>
                <w:sz w:val="20"/>
                <w:szCs w:val="20"/>
                <w:u w:val="single"/>
                <w:lang w:val="sr-Cyrl-CS"/>
              </w:rPr>
              <w:t>Напомена:</w:t>
            </w:r>
            <w:r w:rsidRPr="004E1C80">
              <w:rPr>
                <w:rFonts w:ascii="Times New Roman" w:hAnsi="Times New Roman" w:cs="Times New Roman"/>
                <w:i/>
                <w:sz w:val="20"/>
                <w:szCs w:val="20"/>
                <w:lang w:val="sr-Cyrl-CS"/>
              </w:rPr>
              <w:t xml:space="preserve"> Образац понуде је </w:t>
            </w:r>
            <w:r w:rsidRPr="007C333A">
              <w:rPr>
                <w:rFonts w:ascii="Times New Roman" w:hAnsi="Times New Roman" w:cs="Times New Roman"/>
                <w:i/>
                <w:sz w:val="20"/>
                <w:szCs w:val="20"/>
                <w:lang w:val="sr-Cyrl-CS"/>
              </w:rPr>
              <w:t>обавезан.</w:t>
            </w:r>
          </w:p>
          <w:p w:rsidR="00935E3F" w:rsidRPr="00DE6C00" w:rsidRDefault="00935E3F" w:rsidP="003E369F">
            <w:pPr>
              <w:pStyle w:val="NoSpacing"/>
              <w:jc w:val="both"/>
              <w:rPr>
                <w:rFonts w:ascii="Times New Roman" w:hAnsi="Times New Roman" w:cs="Times New Roman"/>
                <w:i/>
                <w:iCs/>
                <w:lang w:val="sr-Cyrl-CS"/>
              </w:rPr>
            </w:pPr>
            <w:r w:rsidRPr="00DE6C00">
              <w:rPr>
                <w:rFonts w:ascii="Times New Roman" w:eastAsia="Calibri" w:hAnsi="Times New Roman" w:cs="Times New Roman"/>
                <w:i/>
                <w:iCs/>
                <w:sz w:val="20"/>
                <w:szCs w:val="20"/>
              </w:rPr>
              <w:t xml:space="preserve">Образац понуде мора да </w:t>
            </w:r>
            <w:r>
              <w:rPr>
                <w:rFonts w:ascii="Times New Roman" w:eastAsia="Calibri" w:hAnsi="Times New Roman" w:cs="Times New Roman"/>
                <w:i/>
                <w:iCs/>
                <w:sz w:val="20"/>
                <w:szCs w:val="20"/>
              </w:rPr>
              <w:t xml:space="preserve">се </w:t>
            </w:r>
            <w:r w:rsidRPr="00DE6C00">
              <w:rPr>
                <w:rFonts w:ascii="Times New Roman" w:eastAsia="Calibri" w:hAnsi="Times New Roman" w:cs="Times New Roman"/>
                <w:i/>
                <w:iCs/>
                <w:sz w:val="20"/>
                <w:szCs w:val="20"/>
              </w:rPr>
              <w:t xml:space="preserve">попуни, овери печатом и потпише, чиме </w:t>
            </w:r>
            <w:r>
              <w:rPr>
                <w:rFonts w:ascii="Times New Roman" w:eastAsia="Calibri" w:hAnsi="Times New Roman" w:cs="Times New Roman"/>
                <w:i/>
                <w:iCs/>
                <w:sz w:val="20"/>
                <w:szCs w:val="20"/>
              </w:rPr>
              <w:t xml:space="preserve">се </w:t>
            </w:r>
            <w:r w:rsidRPr="00DE6C00">
              <w:rPr>
                <w:rFonts w:ascii="Times New Roman" w:eastAsia="Calibri" w:hAnsi="Times New Roman" w:cs="Times New Roman"/>
                <w:i/>
                <w:iCs/>
                <w:sz w:val="20"/>
                <w:szCs w:val="20"/>
                <w:lang w:val="sr-Cyrl-CS"/>
              </w:rPr>
              <w:t>п</w:t>
            </w:r>
            <w:r w:rsidRPr="00DE6C00">
              <w:rPr>
                <w:rFonts w:ascii="Times New Roman" w:eastAsia="Calibri" w:hAnsi="Times New Roman" w:cs="Times New Roman"/>
                <w:i/>
                <w:iCs/>
                <w:sz w:val="20"/>
                <w:szCs w:val="20"/>
              </w:rPr>
              <w:t xml:space="preserve">отврђује да су тачни подаци који су у обрасцу понуде наведени. </w:t>
            </w:r>
            <w:r w:rsidRPr="007C333A">
              <w:rPr>
                <w:rFonts w:ascii="Times New Roman" w:eastAsia="Calibri" w:hAnsi="Times New Roman" w:cs="Times New Roman"/>
                <w:b/>
                <w:i/>
                <w:iCs/>
                <w:sz w:val="20"/>
                <w:szCs w:val="20"/>
              </w:rPr>
              <w:t>Уколико понуђачи подносе заједничку понуду,</w:t>
            </w:r>
            <w:r w:rsidRPr="00DE6C00">
              <w:rPr>
                <w:rFonts w:ascii="Times New Roman" w:eastAsia="Calibri" w:hAnsi="Times New Roman" w:cs="Times New Roman"/>
                <w:i/>
                <w:iCs/>
                <w:sz w:val="20"/>
                <w:szCs w:val="20"/>
              </w:rPr>
              <w:t xml:space="preserve">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tc>
      </w:tr>
    </w:tbl>
    <w:p w:rsidR="000B7B4D" w:rsidRDefault="000B7B4D" w:rsidP="00407F06">
      <w:pPr>
        <w:pStyle w:val="NoSpacing"/>
        <w:jc w:val="center"/>
        <w:rPr>
          <w:rFonts w:ascii="Times New Roman" w:hAnsi="Times New Roman" w:cs="Times New Roman"/>
          <w:b/>
        </w:rPr>
      </w:pPr>
    </w:p>
    <w:p w:rsidR="004B02A5" w:rsidRPr="004B02A5" w:rsidRDefault="004B02A5" w:rsidP="00407F06">
      <w:pPr>
        <w:pStyle w:val="NoSpacing"/>
        <w:jc w:val="center"/>
        <w:rPr>
          <w:rFonts w:ascii="Times New Roman" w:hAnsi="Times New Roman" w:cs="Times New Roman"/>
          <w:b/>
        </w:rPr>
      </w:pPr>
    </w:p>
    <w:p w:rsidR="00EE58EE" w:rsidRDefault="00EE58EE" w:rsidP="00F40287">
      <w:pPr>
        <w:jc w:val="both"/>
        <w:rPr>
          <w:rFonts w:ascii="Times New Roman" w:hAnsi="Times New Roman" w:cs="Times New Roman"/>
          <w:b/>
        </w:rPr>
      </w:pPr>
    </w:p>
    <w:p w:rsidR="00E0415E" w:rsidRDefault="00E0415E" w:rsidP="00F40287">
      <w:pPr>
        <w:jc w:val="both"/>
        <w:rPr>
          <w:rFonts w:ascii="Times New Roman" w:hAnsi="Times New Roman" w:cs="Times New Roman"/>
          <w:b/>
        </w:rPr>
      </w:pPr>
    </w:p>
    <w:p w:rsidR="00E0415E" w:rsidRDefault="00E0415E" w:rsidP="00F40287">
      <w:pPr>
        <w:jc w:val="both"/>
        <w:rPr>
          <w:rFonts w:ascii="Times New Roman" w:hAnsi="Times New Roman" w:cs="Times New Roman"/>
          <w:b/>
        </w:rPr>
      </w:pPr>
    </w:p>
    <w:p w:rsidR="00E0415E" w:rsidRDefault="00E0415E" w:rsidP="00F40287">
      <w:pPr>
        <w:jc w:val="both"/>
        <w:rPr>
          <w:rFonts w:ascii="Times New Roman" w:hAnsi="Times New Roman" w:cs="Times New Roman"/>
          <w:b/>
          <w:lang/>
        </w:rPr>
      </w:pPr>
    </w:p>
    <w:p w:rsidR="000E2740" w:rsidRPr="000E2740" w:rsidRDefault="000E2740" w:rsidP="00F40287">
      <w:pPr>
        <w:jc w:val="both"/>
        <w:rPr>
          <w:rFonts w:ascii="Times New Roman" w:hAnsi="Times New Roman" w:cs="Times New Roman"/>
          <w:b/>
          <w:lang/>
        </w:rPr>
      </w:pPr>
    </w:p>
    <w:p w:rsidR="00EE58EE" w:rsidRPr="00EE58EE" w:rsidRDefault="00EE58EE" w:rsidP="00EE58EE">
      <w:pPr>
        <w:pStyle w:val="Heading3"/>
        <w:ind w:left="7080" w:firstLine="708"/>
        <w:rPr>
          <w:rFonts w:ascii="Times New Roman" w:hAnsi="Times New Roman"/>
          <w:color w:val="auto"/>
          <w:lang w:val="sr-Cyrl-CS"/>
        </w:rPr>
      </w:pPr>
      <w:r w:rsidRPr="00EE58EE">
        <w:rPr>
          <w:rFonts w:ascii="Times New Roman" w:hAnsi="Times New Roman" w:cs="Times New Roman"/>
          <w:b w:val="0"/>
          <w:color w:val="auto"/>
        </w:rPr>
        <w:t xml:space="preserve"> </w:t>
      </w:r>
      <w:r>
        <w:rPr>
          <w:rFonts w:ascii="Times New Roman" w:hAnsi="Times New Roman" w:cs="Times New Roman"/>
          <w:b w:val="0"/>
          <w:color w:val="auto"/>
        </w:rPr>
        <w:tab/>
      </w:r>
      <w:r w:rsidRPr="00EE58EE">
        <w:rPr>
          <w:rFonts w:ascii="Times New Roman" w:eastAsia="Calibri" w:hAnsi="Times New Roman"/>
          <w:b w:val="0"/>
          <w:i/>
          <w:color w:val="auto"/>
        </w:rPr>
        <w:t xml:space="preserve">Образац </w:t>
      </w:r>
      <w:r w:rsidRPr="00EE58EE">
        <w:rPr>
          <w:rFonts w:ascii="Times New Roman" w:eastAsia="Calibri" w:hAnsi="Times New Roman"/>
          <w:b w:val="0"/>
          <w:i/>
          <w:color w:val="auto"/>
          <w:lang w:val="sr-Latn-CS"/>
        </w:rPr>
        <w:t xml:space="preserve">бр. </w:t>
      </w:r>
      <w:r w:rsidRPr="00EE58EE">
        <w:rPr>
          <w:rFonts w:ascii="Times New Roman" w:eastAsia="Calibri" w:hAnsi="Times New Roman"/>
          <w:b w:val="0"/>
          <w:i/>
          <w:color w:val="auto"/>
        </w:rPr>
        <w:t>2</w:t>
      </w:r>
    </w:p>
    <w:p w:rsidR="00EE58EE" w:rsidRDefault="00EE58EE" w:rsidP="00EE58EE">
      <w:pPr>
        <w:pStyle w:val="NoSpacing"/>
        <w:rPr>
          <w:rFonts w:ascii="Times New Roman" w:hAnsi="Times New Roman" w:cs="Times New Roman"/>
          <w:lang w:val="sr-Cyrl-CS"/>
        </w:rPr>
      </w:pPr>
      <w:r>
        <w:rPr>
          <w:rFonts w:ascii="Times New Roman" w:hAnsi="Times New Roman" w:cs="Times New Roman"/>
          <w:lang w:val="sr-Cyrl-CS"/>
        </w:rPr>
        <w:tab/>
      </w:r>
    </w:p>
    <w:p w:rsidR="00EE58EE" w:rsidRDefault="00EE58EE" w:rsidP="00EE58EE">
      <w:pPr>
        <w:pStyle w:val="NoSpacing"/>
        <w:rPr>
          <w:rFonts w:ascii="Times New Roman" w:hAnsi="Times New Roman" w:cs="Times New Roman"/>
          <w:lang w:val="sr-Cyrl-CS"/>
        </w:rPr>
      </w:pPr>
    </w:p>
    <w:p w:rsidR="00EE58EE" w:rsidRDefault="00EE58EE" w:rsidP="00EE58EE">
      <w:pPr>
        <w:pStyle w:val="NoSpacing"/>
        <w:rPr>
          <w:rFonts w:ascii="Times New Roman" w:hAnsi="Times New Roman" w:cs="Times New Roman"/>
          <w:lang w:val="sr-Cyrl-CS"/>
        </w:rPr>
      </w:pPr>
    </w:p>
    <w:p w:rsidR="00EE58EE" w:rsidRDefault="00426AE0" w:rsidP="00EE58EE">
      <w:pPr>
        <w:pStyle w:val="NoSpacing"/>
        <w:jc w:val="center"/>
        <w:rPr>
          <w:rFonts w:ascii="Times New Roman" w:hAnsi="Times New Roman" w:cs="Times New Roman"/>
          <w:b/>
        </w:rPr>
      </w:pPr>
      <w:r w:rsidRPr="007735B5">
        <w:rPr>
          <w:rFonts w:ascii="Times New Roman" w:hAnsi="Times New Roman" w:cs="Times New Roman"/>
          <w:b/>
        </w:rPr>
        <w:t>VII -</w:t>
      </w:r>
      <w:r>
        <w:rPr>
          <w:rFonts w:ascii="Times New Roman" w:hAnsi="Times New Roman" w:cs="Times New Roman"/>
          <w:b/>
        </w:rPr>
        <w:t xml:space="preserve"> </w:t>
      </w:r>
      <w:r w:rsidR="00EE58EE">
        <w:rPr>
          <w:rFonts w:ascii="Times New Roman" w:hAnsi="Times New Roman" w:cs="Times New Roman"/>
          <w:b/>
        </w:rPr>
        <w:t>ОБРАЗАЦ СТРУКТУРЕ</w:t>
      </w:r>
      <w:r w:rsidR="00EE58EE" w:rsidRPr="002F6C24">
        <w:rPr>
          <w:rFonts w:ascii="Times New Roman" w:hAnsi="Times New Roman" w:cs="Times New Roman"/>
          <w:b/>
        </w:rPr>
        <w:t xml:space="preserve"> ЦЕНЕ</w:t>
      </w:r>
      <w:r w:rsidR="00EE58EE">
        <w:rPr>
          <w:rFonts w:ascii="Times New Roman" w:hAnsi="Times New Roman" w:cs="Times New Roman"/>
          <w:b/>
        </w:rPr>
        <w:t xml:space="preserve"> </w:t>
      </w:r>
    </w:p>
    <w:p w:rsidR="00EE58EE" w:rsidRDefault="00EE58EE" w:rsidP="00EE58EE">
      <w:pPr>
        <w:pStyle w:val="NoSpacing"/>
        <w:jc w:val="center"/>
        <w:rPr>
          <w:rFonts w:ascii="Times New Roman" w:hAnsi="Times New Roman" w:cs="Times New Roman"/>
          <w:b/>
        </w:rPr>
      </w:pPr>
    </w:p>
    <w:p w:rsidR="00EE58EE" w:rsidRDefault="00EE58EE" w:rsidP="00EE58EE">
      <w:pPr>
        <w:pStyle w:val="NoSpacing"/>
        <w:jc w:val="center"/>
        <w:rPr>
          <w:rFonts w:ascii="Times New Roman" w:hAnsi="Times New Roman" w:cs="Times New Roman"/>
          <w:b/>
        </w:rPr>
      </w:pPr>
    </w:p>
    <w:p w:rsidR="00EE58EE" w:rsidRPr="00EE58EE" w:rsidRDefault="00EE58EE" w:rsidP="00EE58EE">
      <w:pPr>
        <w:pStyle w:val="NoSpacing"/>
        <w:jc w:val="center"/>
        <w:rPr>
          <w:rFonts w:ascii="Times New Roman" w:hAnsi="Times New Roman" w:cs="Times New Roman"/>
          <w:b/>
        </w:rPr>
      </w:pPr>
    </w:p>
    <w:p w:rsidR="00EE58EE" w:rsidRPr="00EE58EE" w:rsidRDefault="00EE58EE" w:rsidP="00EE58EE">
      <w:pPr>
        <w:pStyle w:val="NoSpacing"/>
        <w:jc w:val="both"/>
        <w:rPr>
          <w:rFonts w:ascii="Times New Roman" w:hAnsi="Times New Roman" w:cs="Times New Roman"/>
        </w:rPr>
      </w:pPr>
      <w:r w:rsidRPr="00EE58EE">
        <w:rPr>
          <w:rFonts w:ascii="Times New Roman" w:hAnsi="Times New Roman" w:cs="Times New Roman"/>
          <w:b/>
        </w:rPr>
        <w:tab/>
      </w:r>
      <w:r w:rsidRPr="00EE58EE">
        <w:rPr>
          <w:rFonts w:ascii="Times New Roman" w:hAnsi="Times New Roman" w:cs="Times New Roman"/>
        </w:rPr>
        <w:t xml:space="preserve">У поступку јавне набавке </w:t>
      </w:r>
      <w:r w:rsidRPr="00EE58EE">
        <w:rPr>
          <w:rFonts w:ascii="Times New Roman" w:hAnsi="Times New Roman" w:cs="Times New Roman"/>
          <w:lang w:val="sr-Cyrl-CS"/>
        </w:rPr>
        <w:t xml:space="preserve">услуге </w:t>
      </w:r>
      <w:r w:rsidR="000E2740">
        <w:rPr>
          <w:rFonts w:ascii="Times New Roman" w:hAnsi="Times New Roman" w:cs="Times New Roman"/>
          <w:lang w:val="sr-Cyrl-CS"/>
        </w:rPr>
        <w:t xml:space="preserve">израде </w:t>
      </w:r>
      <w:r w:rsidR="000E2740" w:rsidRPr="000D436F">
        <w:rPr>
          <w:rFonts w:ascii="Times New Roman" w:hAnsi="Times New Roman" w:cs="Times New Roman"/>
          <w:lang w:val="sr-Cyrl-CS"/>
        </w:rPr>
        <w:t>техничке документације за мерна места, мониторинг и управљање водоводном мрежом на територији ГО Младеновац, ЈНМВ бр. 2.26/2019</w:t>
      </w:r>
      <w:r w:rsidRPr="00EE58EE">
        <w:rPr>
          <w:rFonts w:ascii="Times New Roman" w:hAnsi="Times New Roman" w:cs="Times New Roman"/>
        </w:rPr>
        <w:t>.</w:t>
      </w:r>
    </w:p>
    <w:p w:rsidR="00F40287" w:rsidRPr="00EE58EE" w:rsidRDefault="00F40287" w:rsidP="00F40287">
      <w:pPr>
        <w:jc w:val="both"/>
        <w:rPr>
          <w:rFonts w:ascii="Times New Roman" w:hAnsi="Times New Roman" w:cs="Times New Roman"/>
          <w:b/>
          <w:color w:val="FF0000"/>
        </w:rPr>
      </w:pPr>
    </w:p>
    <w:tbl>
      <w:tblPr>
        <w:tblStyle w:val="TableGrid"/>
        <w:tblW w:w="0" w:type="auto"/>
        <w:tblLook w:val="04A0"/>
      </w:tblPr>
      <w:tblGrid>
        <w:gridCol w:w="603"/>
        <w:gridCol w:w="3995"/>
        <w:gridCol w:w="1180"/>
        <w:gridCol w:w="1155"/>
        <w:gridCol w:w="1833"/>
        <w:gridCol w:w="1917"/>
      </w:tblGrid>
      <w:tr w:rsidR="00F40287" w:rsidRPr="0044095F" w:rsidTr="000E2740">
        <w:tc>
          <w:tcPr>
            <w:tcW w:w="603"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Р</w:t>
            </w:r>
            <w:r w:rsidR="0044095F" w:rsidRPr="0044095F">
              <w:rPr>
                <w:rFonts w:ascii="Times New Roman" w:hAnsi="Times New Roman" w:cs="Times New Roman"/>
              </w:rPr>
              <w:t>ед</w:t>
            </w:r>
            <w:r w:rsidRPr="0044095F">
              <w:rPr>
                <w:rFonts w:ascii="Times New Roman" w:hAnsi="Times New Roman" w:cs="Times New Roman"/>
              </w:rPr>
              <w:t>. бр.</w:t>
            </w:r>
          </w:p>
        </w:tc>
        <w:tc>
          <w:tcPr>
            <w:tcW w:w="3995"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Опис</w:t>
            </w:r>
          </w:p>
        </w:tc>
        <w:tc>
          <w:tcPr>
            <w:tcW w:w="1180"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Јединица мере</w:t>
            </w:r>
          </w:p>
        </w:tc>
        <w:tc>
          <w:tcPr>
            <w:tcW w:w="1155"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Количина</w:t>
            </w:r>
          </w:p>
        </w:tc>
        <w:tc>
          <w:tcPr>
            <w:tcW w:w="1833"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Јединична цена без ПДВ-а</w:t>
            </w:r>
          </w:p>
        </w:tc>
        <w:tc>
          <w:tcPr>
            <w:tcW w:w="1917"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Јединична цена са ПДВ-ом</w:t>
            </w:r>
          </w:p>
        </w:tc>
      </w:tr>
      <w:tr w:rsidR="00B97CD9" w:rsidRPr="0044095F" w:rsidTr="000E2740">
        <w:tc>
          <w:tcPr>
            <w:tcW w:w="603" w:type="dxa"/>
          </w:tcPr>
          <w:p w:rsidR="00EE58EE" w:rsidRDefault="00EE58EE" w:rsidP="00F40287">
            <w:pPr>
              <w:jc w:val="both"/>
              <w:rPr>
                <w:rFonts w:ascii="Times New Roman" w:hAnsi="Times New Roman" w:cs="Times New Roman"/>
              </w:rPr>
            </w:pPr>
          </w:p>
          <w:p w:rsidR="00B97CD9" w:rsidRPr="0044095F" w:rsidRDefault="005C3369" w:rsidP="00F40287">
            <w:pPr>
              <w:jc w:val="both"/>
              <w:rPr>
                <w:rFonts w:ascii="Times New Roman" w:hAnsi="Times New Roman" w:cs="Times New Roman"/>
              </w:rPr>
            </w:pPr>
            <w:r>
              <w:rPr>
                <w:rFonts w:ascii="Times New Roman" w:hAnsi="Times New Roman" w:cs="Times New Roman"/>
              </w:rPr>
              <w:t>1</w:t>
            </w:r>
            <w:r w:rsidR="00B97CD9" w:rsidRPr="0044095F">
              <w:rPr>
                <w:rFonts w:ascii="Times New Roman" w:hAnsi="Times New Roman" w:cs="Times New Roman"/>
              </w:rPr>
              <w:t>.</w:t>
            </w:r>
          </w:p>
        </w:tc>
        <w:tc>
          <w:tcPr>
            <w:tcW w:w="3995" w:type="dxa"/>
          </w:tcPr>
          <w:p w:rsidR="000E2740" w:rsidRDefault="000E2740" w:rsidP="00E34519">
            <w:pPr>
              <w:rPr>
                <w:rFonts w:ascii="Times New Roman" w:hAnsi="Times New Roman" w:cs="Times New Roman"/>
                <w:color w:val="000000"/>
                <w:lang/>
              </w:rPr>
            </w:pPr>
          </w:p>
          <w:p w:rsidR="00B97CD9" w:rsidRPr="000E2740" w:rsidRDefault="000E2740" w:rsidP="00E34519">
            <w:pPr>
              <w:rPr>
                <w:rFonts w:ascii="Times New Roman" w:hAnsi="Times New Roman" w:cs="Times New Roman"/>
                <w:color w:val="FF0000"/>
                <w:lang/>
              </w:rPr>
            </w:pPr>
            <w:r>
              <w:rPr>
                <w:rFonts w:ascii="Times New Roman" w:hAnsi="Times New Roman" w:cs="Times New Roman"/>
                <w:color w:val="000000"/>
                <w:lang/>
              </w:rPr>
              <w:t>Претходни извештај</w:t>
            </w:r>
          </w:p>
        </w:tc>
        <w:tc>
          <w:tcPr>
            <w:tcW w:w="1180" w:type="dxa"/>
            <w:vAlign w:val="bottom"/>
          </w:tcPr>
          <w:p w:rsidR="00B97CD9" w:rsidRPr="0044095F" w:rsidRDefault="00B97CD9" w:rsidP="00B24118">
            <w:pPr>
              <w:jc w:val="center"/>
              <w:rPr>
                <w:rFonts w:ascii="Times New Roman" w:hAnsi="Times New Roman" w:cs="Times New Roman"/>
              </w:rPr>
            </w:pPr>
            <w:r w:rsidRPr="0044095F">
              <w:rPr>
                <w:rFonts w:ascii="Times New Roman" w:hAnsi="Times New Roman" w:cs="Times New Roman"/>
              </w:rPr>
              <w:t>комад</w:t>
            </w:r>
          </w:p>
        </w:tc>
        <w:tc>
          <w:tcPr>
            <w:tcW w:w="1155" w:type="dxa"/>
            <w:vAlign w:val="bottom"/>
          </w:tcPr>
          <w:p w:rsidR="00B97CD9" w:rsidRPr="0044095F" w:rsidRDefault="00B97CD9" w:rsidP="00B24118">
            <w:pPr>
              <w:jc w:val="center"/>
              <w:rPr>
                <w:rFonts w:ascii="Times New Roman" w:hAnsi="Times New Roman" w:cs="Times New Roman"/>
              </w:rPr>
            </w:pPr>
            <w:r w:rsidRPr="0044095F">
              <w:rPr>
                <w:rFonts w:ascii="Times New Roman" w:hAnsi="Times New Roman" w:cs="Times New Roman"/>
              </w:rPr>
              <w:t>1</w:t>
            </w:r>
          </w:p>
        </w:tc>
        <w:tc>
          <w:tcPr>
            <w:tcW w:w="1833" w:type="dxa"/>
          </w:tcPr>
          <w:p w:rsidR="00B97CD9" w:rsidRPr="0044095F" w:rsidRDefault="00B97CD9" w:rsidP="00F40287">
            <w:pPr>
              <w:jc w:val="both"/>
              <w:rPr>
                <w:rFonts w:ascii="Times New Roman" w:hAnsi="Times New Roman" w:cs="Times New Roman"/>
              </w:rPr>
            </w:pPr>
          </w:p>
        </w:tc>
        <w:tc>
          <w:tcPr>
            <w:tcW w:w="1917" w:type="dxa"/>
          </w:tcPr>
          <w:p w:rsidR="00B97CD9" w:rsidRPr="0044095F" w:rsidRDefault="00B97CD9" w:rsidP="00F40287">
            <w:pPr>
              <w:jc w:val="both"/>
              <w:rPr>
                <w:rFonts w:ascii="Times New Roman" w:hAnsi="Times New Roman" w:cs="Times New Roman"/>
              </w:rPr>
            </w:pPr>
          </w:p>
        </w:tc>
      </w:tr>
      <w:tr w:rsidR="00E34519" w:rsidRPr="0044095F" w:rsidTr="000E2740">
        <w:tc>
          <w:tcPr>
            <w:tcW w:w="603" w:type="dxa"/>
          </w:tcPr>
          <w:p w:rsidR="00E34519" w:rsidRDefault="00E34519" w:rsidP="00F40287">
            <w:pPr>
              <w:jc w:val="both"/>
              <w:rPr>
                <w:rFonts w:ascii="Times New Roman" w:hAnsi="Times New Roman" w:cs="Times New Roman"/>
              </w:rPr>
            </w:pPr>
          </w:p>
          <w:p w:rsidR="00E34519" w:rsidRPr="0044095F" w:rsidRDefault="00E34519" w:rsidP="00F40287">
            <w:pPr>
              <w:jc w:val="both"/>
              <w:rPr>
                <w:rFonts w:ascii="Times New Roman" w:hAnsi="Times New Roman" w:cs="Times New Roman"/>
              </w:rPr>
            </w:pPr>
            <w:r>
              <w:rPr>
                <w:rFonts w:ascii="Times New Roman" w:hAnsi="Times New Roman" w:cs="Times New Roman"/>
              </w:rPr>
              <w:t>2</w:t>
            </w:r>
            <w:r w:rsidRPr="0044095F">
              <w:rPr>
                <w:rFonts w:ascii="Times New Roman" w:hAnsi="Times New Roman" w:cs="Times New Roman"/>
              </w:rPr>
              <w:t>.</w:t>
            </w:r>
          </w:p>
        </w:tc>
        <w:tc>
          <w:tcPr>
            <w:tcW w:w="3995" w:type="dxa"/>
          </w:tcPr>
          <w:p w:rsidR="000E2740" w:rsidRDefault="000E2740" w:rsidP="00E34519">
            <w:pPr>
              <w:rPr>
                <w:rFonts w:ascii="Times New Roman" w:hAnsi="Times New Roman" w:cs="Times New Roman"/>
                <w:bCs/>
                <w:lang/>
              </w:rPr>
            </w:pPr>
          </w:p>
          <w:p w:rsidR="00E34519" w:rsidRPr="000E2740" w:rsidRDefault="000E2740" w:rsidP="00E34519">
            <w:pPr>
              <w:rPr>
                <w:rFonts w:ascii="Times New Roman" w:hAnsi="Times New Roman" w:cs="Times New Roman"/>
                <w:bCs/>
                <w:lang/>
              </w:rPr>
            </w:pPr>
            <w:r>
              <w:rPr>
                <w:rFonts w:ascii="Times New Roman" w:hAnsi="Times New Roman" w:cs="Times New Roman"/>
                <w:bCs/>
                <w:lang/>
              </w:rPr>
              <w:t>Идејно решење (ИДР)</w:t>
            </w:r>
          </w:p>
        </w:tc>
        <w:tc>
          <w:tcPr>
            <w:tcW w:w="1180" w:type="dxa"/>
            <w:vAlign w:val="bottom"/>
          </w:tcPr>
          <w:p w:rsidR="00E34519" w:rsidRPr="0044095F" w:rsidRDefault="00E34519" w:rsidP="00B24118">
            <w:pPr>
              <w:jc w:val="center"/>
              <w:rPr>
                <w:rFonts w:ascii="Times New Roman" w:hAnsi="Times New Roman" w:cs="Times New Roman"/>
              </w:rPr>
            </w:pPr>
            <w:r w:rsidRPr="0044095F">
              <w:rPr>
                <w:rFonts w:ascii="Times New Roman" w:hAnsi="Times New Roman" w:cs="Times New Roman"/>
              </w:rPr>
              <w:t>комад</w:t>
            </w:r>
          </w:p>
        </w:tc>
        <w:tc>
          <w:tcPr>
            <w:tcW w:w="1155" w:type="dxa"/>
            <w:vAlign w:val="bottom"/>
          </w:tcPr>
          <w:p w:rsidR="00E34519" w:rsidRPr="0044095F" w:rsidRDefault="00E34519" w:rsidP="00B24118">
            <w:pPr>
              <w:jc w:val="center"/>
              <w:rPr>
                <w:rFonts w:ascii="Times New Roman" w:hAnsi="Times New Roman" w:cs="Times New Roman"/>
              </w:rPr>
            </w:pPr>
            <w:r w:rsidRPr="0044095F">
              <w:rPr>
                <w:rFonts w:ascii="Times New Roman" w:hAnsi="Times New Roman" w:cs="Times New Roman"/>
              </w:rPr>
              <w:t>1</w:t>
            </w:r>
          </w:p>
        </w:tc>
        <w:tc>
          <w:tcPr>
            <w:tcW w:w="1833" w:type="dxa"/>
          </w:tcPr>
          <w:p w:rsidR="00E34519" w:rsidRPr="0044095F" w:rsidRDefault="00E34519" w:rsidP="00F40287">
            <w:pPr>
              <w:jc w:val="both"/>
              <w:rPr>
                <w:rFonts w:ascii="Times New Roman" w:hAnsi="Times New Roman" w:cs="Times New Roman"/>
              </w:rPr>
            </w:pPr>
          </w:p>
        </w:tc>
        <w:tc>
          <w:tcPr>
            <w:tcW w:w="1917" w:type="dxa"/>
          </w:tcPr>
          <w:p w:rsidR="00E34519" w:rsidRPr="0044095F" w:rsidRDefault="00E34519" w:rsidP="00F40287">
            <w:pPr>
              <w:jc w:val="both"/>
              <w:rPr>
                <w:rFonts w:ascii="Times New Roman" w:hAnsi="Times New Roman" w:cs="Times New Roman"/>
              </w:rPr>
            </w:pPr>
          </w:p>
        </w:tc>
      </w:tr>
      <w:tr w:rsidR="00E34519" w:rsidRPr="0044095F" w:rsidTr="000E2740">
        <w:tc>
          <w:tcPr>
            <w:tcW w:w="603" w:type="dxa"/>
          </w:tcPr>
          <w:p w:rsidR="00E34519" w:rsidRDefault="00E34519" w:rsidP="00F40287">
            <w:pPr>
              <w:jc w:val="both"/>
              <w:rPr>
                <w:rFonts w:ascii="Times New Roman" w:hAnsi="Times New Roman" w:cs="Times New Roman"/>
              </w:rPr>
            </w:pPr>
          </w:p>
          <w:p w:rsidR="00E34519" w:rsidRDefault="00E34519" w:rsidP="00F40287">
            <w:pPr>
              <w:jc w:val="both"/>
              <w:rPr>
                <w:rFonts w:ascii="Times New Roman" w:hAnsi="Times New Roman" w:cs="Times New Roman"/>
              </w:rPr>
            </w:pPr>
            <w:r>
              <w:rPr>
                <w:rFonts w:ascii="Times New Roman" w:hAnsi="Times New Roman" w:cs="Times New Roman"/>
              </w:rPr>
              <w:t>3.</w:t>
            </w:r>
          </w:p>
        </w:tc>
        <w:tc>
          <w:tcPr>
            <w:tcW w:w="3995" w:type="dxa"/>
          </w:tcPr>
          <w:p w:rsidR="00E34519" w:rsidRDefault="00E34519" w:rsidP="00E34519">
            <w:pPr>
              <w:rPr>
                <w:rFonts w:ascii="Times New Roman" w:hAnsi="Times New Roman" w:cs="Times New Roman"/>
                <w:bCs/>
                <w:lang/>
              </w:rPr>
            </w:pPr>
          </w:p>
          <w:p w:rsidR="000E2740" w:rsidRPr="000E2740" w:rsidRDefault="000E2740" w:rsidP="00E34519">
            <w:pPr>
              <w:rPr>
                <w:rFonts w:ascii="Times New Roman" w:hAnsi="Times New Roman" w:cs="Times New Roman"/>
                <w:bCs/>
                <w:lang/>
              </w:rPr>
            </w:pPr>
            <w:r>
              <w:rPr>
                <w:rFonts w:ascii="Times New Roman" w:hAnsi="Times New Roman" w:cs="Times New Roman"/>
                <w:bCs/>
                <w:lang/>
              </w:rPr>
              <w:t>Пројекат за грађевинску дозволу (ПГД)</w:t>
            </w:r>
          </w:p>
        </w:tc>
        <w:tc>
          <w:tcPr>
            <w:tcW w:w="1180" w:type="dxa"/>
            <w:vAlign w:val="bottom"/>
          </w:tcPr>
          <w:p w:rsidR="00E34519" w:rsidRPr="00E34519" w:rsidRDefault="00E34519" w:rsidP="00B24118">
            <w:pPr>
              <w:jc w:val="center"/>
              <w:rPr>
                <w:rFonts w:ascii="Times New Roman" w:hAnsi="Times New Roman" w:cs="Times New Roman"/>
              </w:rPr>
            </w:pPr>
            <w:r>
              <w:rPr>
                <w:rFonts w:ascii="Times New Roman" w:hAnsi="Times New Roman" w:cs="Times New Roman"/>
              </w:rPr>
              <w:t>комад</w:t>
            </w:r>
          </w:p>
        </w:tc>
        <w:tc>
          <w:tcPr>
            <w:tcW w:w="1155" w:type="dxa"/>
            <w:vAlign w:val="bottom"/>
          </w:tcPr>
          <w:p w:rsidR="00E34519" w:rsidRPr="00E34519" w:rsidRDefault="00E34519" w:rsidP="00B24118">
            <w:pPr>
              <w:jc w:val="center"/>
              <w:rPr>
                <w:rFonts w:ascii="Times New Roman" w:hAnsi="Times New Roman" w:cs="Times New Roman"/>
              </w:rPr>
            </w:pPr>
            <w:r>
              <w:rPr>
                <w:rFonts w:ascii="Times New Roman" w:hAnsi="Times New Roman" w:cs="Times New Roman"/>
              </w:rPr>
              <w:t>1</w:t>
            </w:r>
          </w:p>
        </w:tc>
        <w:tc>
          <w:tcPr>
            <w:tcW w:w="1833" w:type="dxa"/>
          </w:tcPr>
          <w:p w:rsidR="00E34519" w:rsidRPr="0044095F" w:rsidRDefault="00E34519" w:rsidP="00F40287">
            <w:pPr>
              <w:jc w:val="both"/>
              <w:rPr>
                <w:rFonts w:ascii="Times New Roman" w:hAnsi="Times New Roman" w:cs="Times New Roman"/>
              </w:rPr>
            </w:pPr>
          </w:p>
        </w:tc>
        <w:tc>
          <w:tcPr>
            <w:tcW w:w="1917" w:type="dxa"/>
          </w:tcPr>
          <w:p w:rsidR="00E34519" w:rsidRPr="0044095F" w:rsidRDefault="00E34519" w:rsidP="00F40287">
            <w:pPr>
              <w:jc w:val="both"/>
              <w:rPr>
                <w:rFonts w:ascii="Times New Roman" w:hAnsi="Times New Roman" w:cs="Times New Roman"/>
              </w:rPr>
            </w:pPr>
          </w:p>
        </w:tc>
      </w:tr>
      <w:tr w:rsidR="000E2740" w:rsidRPr="0044095F" w:rsidTr="000E2740">
        <w:tc>
          <w:tcPr>
            <w:tcW w:w="603" w:type="dxa"/>
          </w:tcPr>
          <w:p w:rsidR="000E2740" w:rsidRDefault="000E2740" w:rsidP="00F40287">
            <w:pPr>
              <w:jc w:val="both"/>
              <w:rPr>
                <w:rFonts w:ascii="Times New Roman" w:hAnsi="Times New Roman" w:cs="Times New Roman"/>
                <w:lang/>
              </w:rPr>
            </w:pPr>
          </w:p>
          <w:p w:rsidR="000E2740" w:rsidRPr="000E2740" w:rsidRDefault="000E2740" w:rsidP="00F40287">
            <w:pPr>
              <w:jc w:val="both"/>
              <w:rPr>
                <w:rFonts w:ascii="Times New Roman" w:hAnsi="Times New Roman" w:cs="Times New Roman"/>
                <w:lang/>
              </w:rPr>
            </w:pPr>
            <w:r>
              <w:rPr>
                <w:rFonts w:ascii="Times New Roman" w:hAnsi="Times New Roman" w:cs="Times New Roman"/>
                <w:lang/>
              </w:rPr>
              <w:t>4.</w:t>
            </w:r>
          </w:p>
        </w:tc>
        <w:tc>
          <w:tcPr>
            <w:tcW w:w="3995" w:type="dxa"/>
          </w:tcPr>
          <w:p w:rsidR="000E2740" w:rsidRDefault="000E2740" w:rsidP="00E34519">
            <w:pPr>
              <w:rPr>
                <w:rFonts w:ascii="Times New Roman" w:hAnsi="Times New Roman" w:cs="Times New Roman"/>
                <w:bCs/>
                <w:lang/>
              </w:rPr>
            </w:pPr>
          </w:p>
          <w:p w:rsidR="000E2740" w:rsidRDefault="000E2740" w:rsidP="00E34519">
            <w:pPr>
              <w:rPr>
                <w:rFonts w:ascii="Times New Roman" w:hAnsi="Times New Roman" w:cs="Times New Roman"/>
                <w:bCs/>
                <w:lang/>
              </w:rPr>
            </w:pPr>
            <w:r>
              <w:rPr>
                <w:rFonts w:ascii="Times New Roman" w:hAnsi="Times New Roman" w:cs="Times New Roman"/>
                <w:bCs/>
                <w:lang/>
              </w:rPr>
              <w:t>Пројекат за извођење (ПЗИ)</w:t>
            </w:r>
          </w:p>
        </w:tc>
        <w:tc>
          <w:tcPr>
            <w:tcW w:w="1180" w:type="dxa"/>
            <w:vAlign w:val="bottom"/>
          </w:tcPr>
          <w:p w:rsidR="000E2740" w:rsidRPr="000E2740" w:rsidRDefault="000E2740" w:rsidP="00B24118">
            <w:pPr>
              <w:jc w:val="center"/>
              <w:rPr>
                <w:rFonts w:ascii="Times New Roman" w:hAnsi="Times New Roman" w:cs="Times New Roman"/>
                <w:lang/>
              </w:rPr>
            </w:pPr>
            <w:r>
              <w:rPr>
                <w:rFonts w:ascii="Times New Roman" w:hAnsi="Times New Roman" w:cs="Times New Roman"/>
                <w:lang/>
              </w:rPr>
              <w:t>комад</w:t>
            </w:r>
          </w:p>
        </w:tc>
        <w:tc>
          <w:tcPr>
            <w:tcW w:w="1155" w:type="dxa"/>
            <w:vAlign w:val="bottom"/>
          </w:tcPr>
          <w:p w:rsidR="000E2740" w:rsidRPr="000E2740" w:rsidRDefault="000E2740" w:rsidP="00B24118">
            <w:pPr>
              <w:jc w:val="center"/>
              <w:rPr>
                <w:rFonts w:ascii="Times New Roman" w:hAnsi="Times New Roman" w:cs="Times New Roman"/>
                <w:lang/>
              </w:rPr>
            </w:pPr>
            <w:r>
              <w:rPr>
                <w:rFonts w:ascii="Times New Roman" w:hAnsi="Times New Roman" w:cs="Times New Roman"/>
                <w:lang/>
              </w:rPr>
              <w:t>1</w:t>
            </w:r>
          </w:p>
        </w:tc>
        <w:tc>
          <w:tcPr>
            <w:tcW w:w="1833" w:type="dxa"/>
          </w:tcPr>
          <w:p w:rsidR="000E2740" w:rsidRPr="0044095F" w:rsidRDefault="000E2740" w:rsidP="00F40287">
            <w:pPr>
              <w:jc w:val="both"/>
              <w:rPr>
                <w:rFonts w:ascii="Times New Roman" w:hAnsi="Times New Roman" w:cs="Times New Roman"/>
              </w:rPr>
            </w:pPr>
          </w:p>
        </w:tc>
        <w:tc>
          <w:tcPr>
            <w:tcW w:w="1917" w:type="dxa"/>
          </w:tcPr>
          <w:p w:rsidR="000E2740" w:rsidRPr="0044095F" w:rsidRDefault="000E2740" w:rsidP="00F40287">
            <w:pPr>
              <w:jc w:val="both"/>
              <w:rPr>
                <w:rFonts w:ascii="Times New Roman" w:hAnsi="Times New Roman" w:cs="Times New Roman"/>
              </w:rPr>
            </w:pPr>
          </w:p>
        </w:tc>
      </w:tr>
      <w:tr w:rsidR="00B97CD9" w:rsidRPr="00146C98" w:rsidTr="005C3369">
        <w:tc>
          <w:tcPr>
            <w:tcW w:w="8766" w:type="dxa"/>
            <w:gridSpan w:val="5"/>
          </w:tcPr>
          <w:p w:rsidR="00EE58EE" w:rsidRDefault="00EE58EE" w:rsidP="0025645F">
            <w:pPr>
              <w:pStyle w:val="NoSpacing"/>
              <w:jc w:val="right"/>
              <w:rPr>
                <w:rFonts w:ascii="Times New Roman" w:hAnsi="Times New Roman" w:cs="Times New Roman"/>
              </w:rPr>
            </w:pPr>
          </w:p>
          <w:p w:rsidR="00B97CD9" w:rsidRPr="00146C98" w:rsidRDefault="0025645F" w:rsidP="0025645F">
            <w:pPr>
              <w:pStyle w:val="NoSpacing"/>
              <w:jc w:val="right"/>
              <w:rPr>
                <w:rFonts w:ascii="Times New Roman" w:hAnsi="Times New Roman" w:cs="Times New Roman"/>
              </w:rPr>
            </w:pPr>
            <w:r w:rsidRPr="00146C98">
              <w:rPr>
                <w:rFonts w:ascii="Times New Roman" w:hAnsi="Times New Roman" w:cs="Times New Roman"/>
              </w:rPr>
              <w:t>Укупна цена без ПДВ-а</w:t>
            </w:r>
          </w:p>
        </w:tc>
        <w:tc>
          <w:tcPr>
            <w:tcW w:w="1917" w:type="dxa"/>
          </w:tcPr>
          <w:p w:rsidR="00B97CD9" w:rsidRPr="00146C98" w:rsidRDefault="00B97CD9" w:rsidP="00F40287">
            <w:pPr>
              <w:jc w:val="both"/>
              <w:rPr>
                <w:rFonts w:ascii="Times New Roman" w:hAnsi="Times New Roman" w:cs="Times New Roman"/>
              </w:rPr>
            </w:pPr>
          </w:p>
        </w:tc>
      </w:tr>
      <w:tr w:rsidR="00B97CD9" w:rsidRPr="00146C98" w:rsidTr="005C3369">
        <w:tc>
          <w:tcPr>
            <w:tcW w:w="8766" w:type="dxa"/>
            <w:gridSpan w:val="5"/>
          </w:tcPr>
          <w:p w:rsidR="00EE58EE" w:rsidRDefault="00EE58EE" w:rsidP="00B97CD9">
            <w:pPr>
              <w:jc w:val="right"/>
              <w:rPr>
                <w:rFonts w:ascii="Times New Roman" w:hAnsi="Times New Roman" w:cs="Times New Roman"/>
              </w:rPr>
            </w:pPr>
          </w:p>
          <w:p w:rsidR="00B97CD9" w:rsidRPr="00146C98" w:rsidRDefault="0025645F" w:rsidP="00B97CD9">
            <w:pPr>
              <w:jc w:val="right"/>
              <w:rPr>
                <w:rFonts w:ascii="Times New Roman" w:hAnsi="Times New Roman" w:cs="Times New Roman"/>
              </w:rPr>
            </w:pPr>
            <w:r w:rsidRPr="00146C98">
              <w:rPr>
                <w:rFonts w:ascii="Times New Roman" w:hAnsi="Times New Roman" w:cs="Times New Roman"/>
              </w:rPr>
              <w:t>Износ ПДВ-а</w:t>
            </w:r>
          </w:p>
        </w:tc>
        <w:tc>
          <w:tcPr>
            <w:tcW w:w="1917" w:type="dxa"/>
          </w:tcPr>
          <w:p w:rsidR="00B97CD9" w:rsidRPr="00146C98" w:rsidRDefault="00B97CD9" w:rsidP="00F40287">
            <w:pPr>
              <w:jc w:val="both"/>
              <w:rPr>
                <w:rFonts w:ascii="Times New Roman" w:hAnsi="Times New Roman" w:cs="Times New Roman"/>
              </w:rPr>
            </w:pPr>
          </w:p>
        </w:tc>
      </w:tr>
      <w:tr w:rsidR="00B97CD9" w:rsidRPr="00146C98" w:rsidTr="005C3369">
        <w:tc>
          <w:tcPr>
            <w:tcW w:w="8766" w:type="dxa"/>
            <w:gridSpan w:val="5"/>
          </w:tcPr>
          <w:p w:rsidR="00EE58EE" w:rsidRDefault="00EE58EE" w:rsidP="00B97CD9">
            <w:pPr>
              <w:jc w:val="right"/>
              <w:rPr>
                <w:rFonts w:ascii="Times New Roman" w:hAnsi="Times New Roman" w:cs="Times New Roman"/>
              </w:rPr>
            </w:pPr>
          </w:p>
          <w:p w:rsidR="00B97CD9" w:rsidRPr="00146C98" w:rsidRDefault="0025645F" w:rsidP="00B97CD9">
            <w:pPr>
              <w:jc w:val="right"/>
              <w:rPr>
                <w:rFonts w:ascii="Times New Roman" w:hAnsi="Times New Roman" w:cs="Times New Roman"/>
              </w:rPr>
            </w:pPr>
            <w:r w:rsidRPr="00146C98">
              <w:rPr>
                <w:rFonts w:ascii="Times New Roman" w:hAnsi="Times New Roman" w:cs="Times New Roman"/>
              </w:rPr>
              <w:t>Укупна цена са ПДВ-ом</w:t>
            </w:r>
          </w:p>
        </w:tc>
        <w:tc>
          <w:tcPr>
            <w:tcW w:w="1917" w:type="dxa"/>
          </w:tcPr>
          <w:p w:rsidR="00B97CD9" w:rsidRPr="00146C98" w:rsidRDefault="00B97CD9" w:rsidP="00F40287">
            <w:pPr>
              <w:jc w:val="both"/>
              <w:rPr>
                <w:rFonts w:ascii="Times New Roman" w:hAnsi="Times New Roman" w:cs="Times New Roman"/>
              </w:rPr>
            </w:pPr>
          </w:p>
        </w:tc>
      </w:tr>
    </w:tbl>
    <w:p w:rsidR="0025645F" w:rsidRDefault="0025645F" w:rsidP="0025645F">
      <w:pPr>
        <w:pStyle w:val="NoSpacing"/>
        <w:jc w:val="center"/>
        <w:rPr>
          <w:rFonts w:ascii="Times New Roman" w:hAnsi="Times New Roman" w:cs="Times New Roman"/>
          <w:b/>
          <w:lang w:val="sr-Cyrl-CS"/>
        </w:rPr>
      </w:pPr>
    </w:p>
    <w:p w:rsidR="00B11685" w:rsidRDefault="00B11685" w:rsidP="0025645F">
      <w:pPr>
        <w:pStyle w:val="NoSpacing"/>
        <w:jc w:val="center"/>
        <w:rPr>
          <w:rFonts w:ascii="Times New Roman" w:hAnsi="Times New Roman" w:cs="Times New Roman"/>
          <w:b/>
          <w:lang w:val="sr-Cyrl-CS"/>
        </w:rPr>
      </w:pPr>
    </w:p>
    <w:p w:rsidR="002B5C13" w:rsidRDefault="002B5C13" w:rsidP="0025645F">
      <w:pPr>
        <w:pStyle w:val="NoSpacing"/>
        <w:jc w:val="center"/>
        <w:rPr>
          <w:rFonts w:ascii="Times New Roman" w:hAnsi="Times New Roman" w:cs="Times New Roman"/>
          <w:b/>
          <w:lang w:val="sr-Cyrl-CS"/>
        </w:rPr>
      </w:pPr>
    </w:p>
    <w:p w:rsidR="00EE58EE" w:rsidRDefault="00EE58EE" w:rsidP="0025645F">
      <w:pPr>
        <w:pStyle w:val="NoSpacing"/>
        <w:jc w:val="center"/>
        <w:rPr>
          <w:rFonts w:ascii="Times New Roman" w:hAnsi="Times New Roman" w:cs="Times New Roman"/>
          <w:b/>
          <w:lang w:val="sr-Cyrl-CS"/>
        </w:rPr>
      </w:pPr>
    </w:p>
    <w:p w:rsidR="0025645F" w:rsidRDefault="0025645F" w:rsidP="00B11685">
      <w:pPr>
        <w:pStyle w:val="NoSpacing"/>
        <w:jc w:val="center"/>
        <w:rPr>
          <w:rFonts w:ascii="Times New Roman" w:hAnsi="Times New Roman" w:cs="Times New Roman"/>
          <w:b/>
          <w:lang w:val="sr-Cyrl-CS"/>
        </w:rPr>
      </w:pP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t xml:space="preserve">          </w:t>
      </w:r>
      <w:r w:rsidRPr="000D084B">
        <w:rPr>
          <w:rFonts w:ascii="Times New Roman" w:hAnsi="Times New Roman" w:cs="Times New Roman"/>
          <w:b/>
          <w:lang w:val="sr-Cyrl-CS"/>
        </w:rPr>
        <w:t>ПОНУЂАЧ</w:t>
      </w:r>
    </w:p>
    <w:p w:rsidR="00EE58EE" w:rsidRDefault="00EE58EE" w:rsidP="00B11685">
      <w:pPr>
        <w:pStyle w:val="NoSpacing"/>
        <w:jc w:val="center"/>
        <w:rPr>
          <w:rFonts w:ascii="Times New Roman" w:hAnsi="Times New Roman" w:cs="Times New Roman"/>
          <w:b/>
          <w:lang w:val="sr-Cyrl-CS"/>
        </w:rPr>
      </w:pPr>
    </w:p>
    <w:p w:rsidR="00AB4355" w:rsidRPr="00B11685" w:rsidRDefault="00AB4355" w:rsidP="00B11685">
      <w:pPr>
        <w:pStyle w:val="NoSpacing"/>
        <w:jc w:val="center"/>
        <w:rPr>
          <w:rFonts w:ascii="Times New Roman" w:hAnsi="Times New Roman" w:cs="Times New Roman"/>
          <w:b/>
          <w:lang w:val="sr-Cyrl-CS"/>
        </w:rPr>
      </w:pPr>
    </w:p>
    <w:p w:rsidR="0025645F" w:rsidRPr="000D084B" w:rsidRDefault="0025645F" w:rsidP="0025645F">
      <w:pPr>
        <w:pStyle w:val="NoSpacing"/>
        <w:jc w:val="center"/>
        <w:rPr>
          <w:rFonts w:ascii="Times New Roman" w:hAnsi="Times New Roman" w:cs="Times New Roman"/>
          <w:lang w:val="sr-Cyrl-CS"/>
        </w:rPr>
      </w:pPr>
      <w:r w:rsidRPr="00190127">
        <w:rPr>
          <w:rFonts w:ascii="Times New Roman" w:hAnsi="Times New Roman" w:cs="Times New Roman"/>
          <w:lang w:val="sr-Cyrl-CS"/>
        </w:rPr>
        <w:t>Датум:</w:t>
      </w:r>
      <w:r w:rsidRPr="00190127">
        <w:rPr>
          <w:rFonts w:ascii="Times New Roman" w:hAnsi="Times New Roman" w:cs="Times New Roman"/>
          <w:lang w:val="sr-Latn-CS"/>
        </w:rPr>
        <w:t xml:space="preserve">       </w:t>
      </w:r>
      <w:r w:rsidRPr="00190127">
        <w:rPr>
          <w:rFonts w:ascii="Times New Roman" w:hAnsi="Times New Roman" w:cs="Times New Roman"/>
          <w:lang w:val="sr-Cyrl-CS"/>
        </w:rPr>
        <w:t>__________</w:t>
      </w:r>
      <w:r w:rsidRPr="00190127">
        <w:rPr>
          <w:rFonts w:ascii="Times New Roman" w:hAnsi="Times New Roman" w:cs="Times New Roman"/>
          <w:lang w:val="sr-Latn-CS"/>
        </w:rPr>
        <w:t>_____</w:t>
      </w:r>
      <w:r w:rsidRPr="00190127">
        <w:rPr>
          <w:rFonts w:ascii="Times New Roman" w:hAnsi="Times New Roman" w:cs="Times New Roman"/>
          <w:lang w:val="sr-Cyrl-CS"/>
        </w:rPr>
        <w:t>___</w:t>
      </w:r>
      <w:r w:rsidRPr="00190127">
        <w:rPr>
          <w:rFonts w:ascii="Times New Roman" w:hAnsi="Times New Roman" w:cs="Times New Roman"/>
          <w:lang w:val="sr-Latn-CS"/>
        </w:rPr>
        <w:t xml:space="preserve">           </w:t>
      </w:r>
      <w:r w:rsidRPr="00190127">
        <w:rPr>
          <w:rFonts w:ascii="Times New Roman" w:hAnsi="Times New Roman" w:cs="Times New Roman"/>
          <w:lang w:val="sr-Cyrl-CS"/>
        </w:rPr>
        <w:t xml:space="preserve"> </w:t>
      </w:r>
      <w:r w:rsidRPr="00190127">
        <w:rPr>
          <w:rFonts w:ascii="Times New Roman" w:hAnsi="Times New Roman" w:cs="Times New Roman"/>
          <w:lang w:val="sr-Latn-CS"/>
        </w:rPr>
        <w:t xml:space="preserve">  </w:t>
      </w:r>
      <w:r w:rsidRPr="00190127">
        <w:rPr>
          <w:rFonts w:ascii="Times New Roman" w:hAnsi="Times New Roman" w:cs="Times New Roman"/>
          <w:lang w:val="sr-Cyrl-CS"/>
        </w:rPr>
        <w:t>МП</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_______________________________</w:t>
      </w:r>
    </w:p>
    <w:p w:rsidR="0025645F" w:rsidRDefault="0025645F" w:rsidP="0025645F">
      <w:pPr>
        <w:pStyle w:val="NoSpacing"/>
        <w:tabs>
          <w:tab w:val="left" w:pos="4425"/>
          <w:tab w:val="left" w:pos="7935"/>
        </w:tabs>
        <w:rPr>
          <w:rFonts w:ascii="Times New Roman" w:hAnsi="Times New Roman" w:cs="Times New Roman"/>
        </w:rPr>
      </w:pPr>
      <w:r w:rsidRPr="000D084B">
        <w:rPr>
          <w:rFonts w:ascii="Times New Roman" w:hAnsi="Times New Roman" w:cs="Times New Roman"/>
          <w:b/>
          <w:lang w:val="sr-Latn-CS"/>
        </w:rPr>
        <w:t xml:space="preserve">                                          </w:t>
      </w:r>
      <w:r>
        <w:rPr>
          <w:rFonts w:ascii="Times New Roman" w:hAnsi="Times New Roman" w:cs="Times New Roman"/>
          <w:b/>
        </w:rPr>
        <w:t xml:space="preserve">                                                                           </w:t>
      </w:r>
      <w:r w:rsidRPr="00190127">
        <w:rPr>
          <w:rFonts w:ascii="Times New Roman" w:hAnsi="Times New Roman" w:cs="Times New Roman"/>
        </w:rPr>
        <w:t>Овлашћени представник понуђача</w:t>
      </w:r>
    </w:p>
    <w:p w:rsidR="00EE58EE" w:rsidRPr="00EE58EE" w:rsidRDefault="00EE58EE" w:rsidP="0025645F">
      <w:pPr>
        <w:pStyle w:val="NoSpacing"/>
        <w:tabs>
          <w:tab w:val="left" w:pos="4425"/>
          <w:tab w:val="left" w:pos="7935"/>
        </w:tabs>
        <w:rPr>
          <w:rFonts w:ascii="Times New Roman" w:hAnsi="Times New Roman" w:cs="Times New Roman"/>
        </w:rPr>
      </w:pPr>
    </w:p>
    <w:p w:rsidR="00AB4355" w:rsidRDefault="00AB4355" w:rsidP="0025645F">
      <w:pPr>
        <w:pStyle w:val="NoSpacing"/>
        <w:tabs>
          <w:tab w:val="left" w:pos="4425"/>
          <w:tab w:val="left" w:pos="7935"/>
        </w:tabs>
        <w:rPr>
          <w:rFonts w:ascii="Times New Roman" w:hAnsi="Times New Roman" w:cs="Times New Roman"/>
          <w:b/>
        </w:rPr>
      </w:pPr>
    </w:p>
    <w:p w:rsidR="002B5C13" w:rsidRDefault="002B5C13" w:rsidP="0025645F">
      <w:pPr>
        <w:pStyle w:val="NoSpacing"/>
        <w:tabs>
          <w:tab w:val="left" w:pos="4425"/>
          <w:tab w:val="left" w:pos="7935"/>
        </w:tabs>
        <w:rPr>
          <w:rFonts w:ascii="Times New Roman" w:hAnsi="Times New Roman" w:cs="Times New Roman"/>
          <w:b/>
        </w:rPr>
      </w:pPr>
    </w:p>
    <w:p w:rsidR="002B5C13" w:rsidRDefault="002B5C13" w:rsidP="0025645F">
      <w:pPr>
        <w:pStyle w:val="NoSpacing"/>
        <w:tabs>
          <w:tab w:val="left" w:pos="4425"/>
          <w:tab w:val="left" w:pos="7935"/>
        </w:tabs>
        <w:rPr>
          <w:rFonts w:ascii="Times New Roman" w:hAnsi="Times New Roman" w:cs="Times New Roman"/>
          <w:b/>
        </w:rPr>
      </w:pPr>
    </w:p>
    <w:p w:rsidR="002B5C13" w:rsidRDefault="002B5C13" w:rsidP="0025645F">
      <w:pPr>
        <w:pStyle w:val="NoSpacing"/>
        <w:tabs>
          <w:tab w:val="left" w:pos="4425"/>
          <w:tab w:val="left" w:pos="7935"/>
        </w:tabs>
        <w:rPr>
          <w:rFonts w:ascii="Times New Roman" w:hAnsi="Times New Roman" w:cs="Times New Roman"/>
          <w:b/>
        </w:rPr>
      </w:pPr>
    </w:p>
    <w:p w:rsidR="002B5C13" w:rsidRPr="002B5C13" w:rsidRDefault="002B5C13" w:rsidP="0025645F">
      <w:pPr>
        <w:pStyle w:val="NoSpacing"/>
        <w:tabs>
          <w:tab w:val="left" w:pos="4425"/>
          <w:tab w:val="left" w:pos="7935"/>
        </w:tabs>
        <w:rPr>
          <w:rFonts w:ascii="Times New Roman" w:hAnsi="Times New Roman" w:cs="Times New Roman"/>
          <w:b/>
        </w:rPr>
      </w:pPr>
    </w:p>
    <w:p w:rsidR="008E1137" w:rsidRPr="00146C98" w:rsidRDefault="0025645F" w:rsidP="0025645F">
      <w:pPr>
        <w:pStyle w:val="NoSpacing"/>
        <w:pBdr>
          <w:top w:val="single" w:sz="4" w:space="1" w:color="auto"/>
          <w:left w:val="single" w:sz="4" w:space="4" w:color="auto"/>
          <w:bottom w:val="single" w:sz="4" w:space="1" w:color="auto"/>
          <w:right w:val="single" w:sz="4" w:space="4" w:color="auto"/>
        </w:pBdr>
        <w:jc w:val="both"/>
        <w:rPr>
          <w:rFonts w:ascii="Times New Roman" w:hAnsi="Times New Roman" w:cs="Times New Roman"/>
          <w:b/>
          <w:i/>
          <w:sz w:val="20"/>
          <w:szCs w:val="20"/>
          <w:u w:val="single"/>
          <w:lang w:val="sr-Cyrl-CS"/>
        </w:rPr>
      </w:pPr>
      <w:r w:rsidRPr="00DE6C00">
        <w:rPr>
          <w:rFonts w:ascii="Times New Roman" w:hAnsi="Times New Roman" w:cs="Times New Roman"/>
          <w:b/>
          <w:i/>
          <w:sz w:val="20"/>
          <w:szCs w:val="20"/>
          <w:u w:val="single"/>
          <w:lang w:val="sr-Cyrl-CS"/>
        </w:rPr>
        <w:t>Напомена:</w:t>
      </w:r>
      <w:r w:rsidRPr="004E1C80">
        <w:rPr>
          <w:rFonts w:ascii="Times New Roman" w:hAnsi="Times New Roman" w:cs="Times New Roman"/>
          <w:i/>
          <w:sz w:val="20"/>
          <w:szCs w:val="20"/>
          <w:lang w:val="sr-Cyrl-CS"/>
        </w:rPr>
        <w:t xml:space="preserve"> Образац </w:t>
      </w:r>
      <w:r>
        <w:rPr>
          <w:rFonts w:ascii="Times New Roman" w:hAnsi="Times New Roman" w:cs="Times New Roman"/>
          <w:i/>
          <w:sz w:val="20"/>
          <w:szCs w:val="20"/>
          <w:lang w:val="sr-Cyrl-CS"/>
        </w:rPr>
        <w:t>структуре цене</w:t>
      </w:r>
      <w:r w:rsidRPr="004E1C80">
        <w:rPr>
          <w:rFonts w:ascii="Times New Roman" w:hAnsi="Times New Roman" w:cs="Times New Roman"/>
          <w:i/>
          <w:sz w:val="20"/>
          <w:szCs w:val="20"/>
          <w:lang w:val="sr-Cyrl-CS"/>
        </w:rPr>
        <w:t xml:space="preserve"> је </w:t>
      </w:r>
      <w:r w:rsidRPr="007C333A">
        <w:rPr>
          <w:rFonts w:ascii="Times New Roman" w:hAnsi="Times New Roman" w:cs="Times New Roman"/>
          <w:i/>
          <w:sz w:val="20"/>
          <w:szCs w:val="20"/>
          <w:lang w:val="sr-Cyrl-CS"/>
        </w:rPr>
        <w:t>обавезан.</w:t>
      </w:r>
    </w:p>
    <w:p w:rsidR="00695BA3" w:rsidRPr="00066785" w:rsidRDefault="00695BA3" w:rsidP="004149AB">
      <w:pPr>
        <w:pStyle w:val="NoSpacing"/>
        <w:jc w:val="both"/>
        <w:rPr>
          <w:rFonts w:ascii="Times New Roman" w:hAnsi="Times New Roman" w:cs="Times New Roman"/>
          <w:i/>
        </w:rPr>
      </w:pPr>
    </w:p>
    <w:p w:rsidR="00E0415E" w:rsidRDefault="00935E3F" w:rsidP="004149AB">
      <w:pPr>
        <w:pStyle w:val="NoSpacing"/>
        <w:jc w:val="both"/>
        <w:rPr>
          <w:rFonts w:ascii="Times New Roman" w:hAnsi="Times New Roman" w:cs="Times New Roman"/>
          <w:i/>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p>
    <w:p w:rsidR="00E0415E" w:rsidRDefault="00E0415E" w:rsidP="004149AB">
      <w:pPr>
        <w:pStyle w:val="NoSpacing"/>
        <w:jc w:val="both"/>
        <w:rPr>
          <w:rFonts w:ascii="Times New Roman" w:hAnsi="Times New Roman" w:cs="Times New Roman"/>
          <w:i/>
        </w:rPr>
      </w:pPr>
    </w:p>
    <w:p w:rsidR="00E0415E" w:rsidRDefault="00E0415E" w:rsidP="004149AB">
      <w:pPr>
        <w:pStyle w:val="NoSpacing"/>
        <w:jc w:val="both"/>
        <w:rPr>
          <w:rFonts w:ascii="Times New Roman" w:hAnsi="Times New Roman" w:cs="Times New Roman"/>
          <w:i/>
        </w:rPr>
      </w:pPr>
    </w:p>
    <w:p w:rsidR="00E0415E" w:rsidRDefault="00E0415E" w:rsidP="004149AB">
      <w:pPr>
        <w:pStyle w:val="NoSpacing"/>
        <w:jc w:val="both"/>
        <w:rPr>
          <w:rFonts w:ascii="Times New Roman" w:hAnsi="Times New Roman" w:cs="Times New Roman"/>
          <w:i/>
        </w:rPr>
      </w:pPr>
    </w:p>
    <w:p w:rsidR="00E0415E" w:rsidRPr="002B5C13" w:rsidRDefault="00E0415E" w:rsidP="004149AB">
      <w:pPr>
        <w:pStyle w:val="NoSpacing"/>
        <w:jc w:val="both"/>
        <w:rPr>
          <w:rFonts w:ascii="Times New Roman" w:hAnsi="Times New Roman" w:cs="Times New Roman"/>
          <w:i/>
        </w:rPr>
      </w:pPr>
    </w:p>
    <w:p w:rsidR="00E0415E" w:rsidRDefault="00E0415E" w:rsidP="004149AB">
      <w:pPr>
        <w:pStyle w:val="NoSpacing"/>
        <w:jc w:val="both"/>
        <w:rPr>
          <w:rFonts w:ascii="Times New Roman" w:hAnsi="Times New Roman" w:cs="Times New Roman"/>
          <w:i/>
        </w:rPr>
      </w:pPr>
    </w:p>
    <w:p w:rsidR="00E0415E" w:rsidRPr="002B5C13" w:rsidRDefault="00E0415E" w:rsidP="004149AB">
      <w:pPr>
        <w:pStyle w:val="NoSpacing"/>
        <w:jc w:val="both"/>
        <w:rPr>
          <w:rFonts w:ascii="Times New Roman" w:hAnsi="Times New Roman" w:cs="Times New Roman"/>
          <w:i/>
        </w:rPr>
      </w:pPr>
    </w:p>
    <w:p w:rsidR="00BD09AE" w:rsidRDefault="00935E3F" w:rsidP="004149AB">
      <w:pPr>
        <w:pStyle w:val="NoSpacing"/>
        <w:jc w:val="both"/>
        <w:rPr>
          <w:rFonts w:ascii="Times New Roman" w:hAnsi="Times New Roman" w:cs="Times New Roman"/>
          <w:i/>
          <w:lang/>
        </w:rPr>
      </w:pPr>
      <w:r>
        <w:rPr>
          <w:rFonts w:ascii="Times New Roman" w:hAnsi="Times New Roman" w:cs="Times New Roman"/>
          <w:i/>
        </w:rPr>
        <w:tab/>
      </w:r>
    </w:p>
    <w:p w:rsidR="000E2740" w:rsidRDefault="000E2740" w:rsidP="004149AB">
      <w:pPr>
        <w:pStyle w:val="NoSpacing"/>
        <w:jc w:val="both"/>
        <w:rPr>
          <w:rFonts w:ascii="Times New Roman" w:hAnsi="Times New Roman" w:cs="Times New Roman"/>
          <w:i/>
          <w:lang/>
        </w:rPr>
      </w:pPr>
    </w:p>
    <w:p w:rsidR="002055EA" w:rsidRPr="002055EA" w:rsidRDefault="002055EA" w:rsidP="004149AB">
      <w:pPr>
        <w:pStyle w:val="NoSpacing"/>
        <w:jc w:val="both"/>
        <w:rPr>
          <w:rFonts w:ascii="Times New Roman" w:hAnsi="Times New Roman" w:cs="Times New Roman"/>
          <w:i/>
          <w:lang/>
        </w:rPr>
      </w:pPr>
    </w:p>
    <w:p w:rsidR="004149AB" w:rsidRPr="003A56C1" w:rsidRDefault="00BD09AE" w:rsidP="004149AB">
      <w:pPr>
        <w:pStyle w:val="NoSpacing"/>
        <w:jc w:val="both"/>
        <w:rPr>
          <w:rFonts w:ascii="Times New Roman" w:hAnsi="Times New Roman" w:cs="Times New Roman"/>
          <w:i/>
          <w:lang w:val="sr-Cyrl-CS"/>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4149AB" w:rsidRPr="003A56C1">
        <w:rPr>
          <w:rFonts w:ascii="Times New Roman" w:hAnsi="Times New Roman" w:cs="Times New Roman"/>
          <w:i/>
          <w:lang w:val="sr-Cyrl-CS"/>
        </w:rPr>
        <w:t xml:space="preserve">Образац бр. </w:t>
      </w:r>
      <w:r w:rsidR="00EF2F5E">
        <w:rPr>
          <w:rFonts w:ascii="Times New Roman" w:hAnsi="Times New Roman" w:cs="Times New Roman"/>
          <w:i/>
          <w:lang w:val="sr-Cyrl-CS"/>
        </w:rPr>
        <w:t>3</w:t>
      </w:r>
    </w:p>
    <w:p w:rsidR="004149AB" w:rsidRDefault="004149AB" w:rsidP="00407F06">
      <w:pPr>
        <w:pStyle w:val="NoSpacing"/>
        <w:jc w:val="center"/>
        <w:rPr>
          <w:rFonts w:ascii="Times New Roman" w:hAnsi="Times New Roman" w:cs="Times New Roman"/>
          <w:b/>
        </w:rPr>
      </w:pPr>
    </w:p>
    <w:p w:rsidR="004149AB" w:rsidRPr="004149AB" w:rsidRDefault="004149AB" w:rsidP="00407F06">
      <w:pPr>
        <w:pStyle w:val="NoSpacing"/>
        <w:jc w:val="center"/>
        <w:rPr>
          <w:rFonts w:ascii="Times New Roman" w:hAnsi="Times New Roman" w:cs="Times New Roman"/>
          <w:b/>
        </w:rPr>
      </w:pPr>
    </w:p>
    <w:p w:rsidR="00106E0F" w:rsidRDefault="00106E0F" w:rsidP="00407F06">
      <w:pPr>
        <w:pStyle w:val="NoSpacing"/>
        <w:jc w:val="center"/>
        <w:rPr>
          <w:rFonts w:ascii="Times New Roman" w:hAnsi="Times New Roman" w:cs="Times New Roman"/>
          <w:b/>
        </w:rPr>
      </w:pPr>
    </w:p>
    <w:p w:rsidR="00BB1E3F" w:rsidRDefault="00BB1E3F" w:rsidP="00407F06">
      <w:pPr>
        <w:pStyle w:val="NoSpacing"/>
        <w:jc w:val="center"/>
        <w:rPr>
          <w:rFonts w:ascii="Times New Roman" w:hAnsi="Times New Roman" w:cs="Times New Roman"/>
          <w:b/>
        </w:rPr>
      </w:pPr>
    </w:p>
    <w:p w:rsidR="004149AB" w:rsidRPr="004149AB" w:rsidRDefault="004149AB" w:rsidP="00407F06">
      <w:pPr>
        <w:pStyle w:val="NoSpacing"/>
        <w:jc w:val="center"/>
        <w:rPr>
          <w:rFonts w:ascii="Times New Roman" w:hAnsi="Times New Roman" w:cs="Times New Roman"/>
          <w:b/>
        </w:rPr>
      </w:pPr>
    </w:p>
    <w:p w:rsidR="00417478" w:rsidRDefault="000D39DB" w:rsidP="00407F06">
      <w:pPr>
        <w:pStyle w:val="NoSpacing"/>
        <w:jc w:val="center"/>
        <w:rPr>
          <w:rFonts w:ascii="Times New Roman" w:hAnsi="Times New Roman" w:cs="Times New Roman"/>
          <w:b/>
        </w:rPr>
      </w:pPr>
      <w:r w:rsidRPr="007735B5">
        <w:rPr>
          <w:rFonts w:ascii="Times New Roman" w:hAnsi="Times New Roman" w:cs="Times New Roman"/>
          <w:b/>
        </w:rPr>
        <w:t>VII</w:t>
      </w:r>
      <w:r w:rsidR="00426AE0" w:rsidRPr="007735B5">
        <w:rPr>
          <w:rFonts w:ascii="Times New Roman" w:hAnsi="Times New Roman" w:cs="Times New Roman"/>
          <w:b/>
        </w:rPr>
        <w:t>I</w:t>
      </w:r>
      <w:r w:rsidRPr="007735B5">
        <w:rPr>
          <w:rFonts w:ascii="Times New Roman" w:hAnsi="Times New Roman" w:cs="Times New Roman"/>
          <w:b/>
        </w:rPr>
        <w:t xml:space="preserve"> - ОБРАЗАЦ ИЗЈАВЕ ДА ЈЕ ПОНУЂАЧ ПОШТОВАО ОБАВЕЗЕ КОЈЕ </w:t>
      </w:r>
    </w:p>
    <w:p w:rsidR="000D39DB" w:rsidRPr="007735B5" w:rsidRDefault="000D39DB" w:rsidP="00407F06">
      <w:pPr>
        <w:pStyle w:val="NoSpacing"/>
        <w:jc w:val="center"/>
        <w:rPr>
          <w:rFonts w:ascii="Times New Roman" w:hAnsi="Times New Roman" w:cs="Times New Roman"/>
          <w:b/>
          <w:lang w:val="sr-Cyrl-CS"/>
        </w:rPr>
      </w:pPr>
      <w:r w:rsidRPr="007735B5">
        <w:rPr>
          <w:rFonts w:ascii="Times New Roman" w:hAnsi="Times New Roman" w:cs="Times New Roman"/>
          <w:b/>
        </w:rPr>
        <w:t>ПРОИЗИЛАЗЕ ИЗ ВАЖЕЋИХ ПРОПИСА ЗАШТИТЕ НА РАДУ</w:t>
      </w:r>
      <w:bookmarkEnd w:id="49"/>
    </w:p>
    <w:p w:rsidR="000D39DB" w:rsidRDefault="000D39DB" w:rsidP="000D39DB">
      <w:pPr>
        <w:pStyle w:val="NormalWeb"/>
        <w:shd w:val="clear" w:color="auto" w:fill="FFFFFF"/>
        <w:jc w:val="center"/>
        <w:rPr>
          <w:b/>
          <w:bCs/>
          <w:color w:val="000000"/>
          <w:sz w:val="22"/>
          <w:szCs w:val="22"/>
        </w:rPr>
      </w:pPr>
    </w:p>
    <w:p w:rsidR="004149AB" w:rsidRPr="00C73A1F" w:rsidRDefault="004149AB" w:rsidP="000D39DB">
      <w:pPr>
        <w:pStyle w:val="NormalWeb"/>
        <w:shd w:val="clear" w:color="auto" w:fill="FFFFFF"/>
        <w:jc w:val="center"/>
        <w:rPr>
          <w:b/>
          <w:bCs/>
          <w:color w:val="000000"/>
          <w:sz w:val="22"/>
          <w:szCs w:val="22"/>
        </w:rPr>
      </w:pPr>
    </w:p>
    <w:p w:rsidR="00426AE0" w:rsidRDefault="004149AB" w:rsidP="004149AB">
      <w:pPr>
        <w:pStyle w:val="NoSpacing"/>
        <w:jc w:val="both"/>
        <w:rPr>
          <w:rFonts w:ascii="Times New Roman" w:eastAsia="Times New Roman" w:hAnsi="Times New Roman" w:cs="Times New Roman"/>
          <w:color w:val="000000"/>
        </w:rPr>
      </w:pPr>
      <w:r w:rsidRPr="00C73A1F">
        <w:rPr>
          <w:rFonts w:ascii="Times New Roman" w:eastAsia="Times New Roman" w:hAnsi="Times New Roman" w:cs="Times New Roman"/>
          <w:color w:val="000000"/>
        </w:rPr>
        <w:tab/>
      </w:r>
    </w:p>
    <w:p w:rsidR="00426AE0" w:rsidRDefault="00426AE0" w:rsidP="004149AB">
      <w:pPr>
        <w:pStyle w:val="NoSpacing"/>
        <w:jc w:val="both"/>
        <w:rPr>
          <w:rFonts w:ascii="Times New Roman" w:eastAsia="Times New Roman" w:hAnsi="Times New Roman" w:cs="Times New Roman"/>
          <w:color w:val="000000"/>
        </w:rPr>
      </w:pPr>
    </w:p>
    <w:p w:rsidR="00C11B6F" w:rsidRPr="00C73A1F" w:rsidRDefault="00426AE0" w:rsidP="004149AB">
      <w:pPr>
        <w:pStyle w:val="NoSpacing"/>
        <w:jc w:val="both"/>
        <w:rPr>
          <w:rFonts w:ascii="Times New Roman" w:hAnsi="Times New Roman" w:cs="Times New Roman"/>
          <w:lang w:val="sr-Cyrl-CS"/>
        </w:rPr>
      </w:pPr>
      <w:r>
        <w:rPr>
          <w:rFonts w:ascii="Times New Roman" w:eastAsia="Times New Roman" w:hAnsi="Times New Roman" w:cs="Times New Roman"/>
          <w:color w:val="000000"/>
        </w:rPr>
        <w:tab/>
      </w:r>
      <w:r w:rsidR="004149AB" w:rsidRPr="00C73A1F">
        <w:rPr>
          <w:rFonts w:ascii="Times New Roman" w:eastAsia="Times New Roman" w:hAnsi="Times New Roman" w:cs="Times New Roman"/>
          <w:color w:val="000000"/>
        </w:rPr>
        <w:t xml:space="preserve">У предмету јавне набавке </w:t>
      </w:r>
      <w:r w:rsidRPr="00EE58EE">
        <w:rPr>
          <w:rFonts w:ascii="Times New Roman" w:hAnsi="Times New Roman" w:cs="Times New Roman"/>
          <w:lang w:val="sr-Cyrl-CS"/>
        </w:rPr>
        <w:t xml:space="preserve">услуге </w:t>
      </w:r>
      <w:r w:rsidR="002055EA">
        <w:rPr>
          <w:rFonts w:ascii="Times New Roman" w:hAnsi="Times New Roman" w:cs="Times New Roman"/>
          <w:lang w:val="sr-Cyrl-CS"/>
        </w:rPr>
        <w:t xml:space="preserve">израде </w:t>
      </w:r>
      <w:r w:rsidR="002055EA" w:rsidRPr="000D436F">
        <w:rPr>
          <w:rFonts w:ascii="Times New Roman" w:hAnsi="Times New Roman" w:cs="Times New Roman"/>
          <w:lang w:val="sr-Cyrl-CS"/>
        </w:rPr>
        <w:t>техничке документације за мерна места, мониторинг и управљање водоводном мрежом на територији ГО Младеновац, ЈНМВ бр. 2.26/2019</w:t>
      </w:r>
      <w:r w:rsidR="000D6A5A" w:rsidRPr="00C73A1F">
        <w:rPr>
          <w:rFonts w:ascii="Times New Roman" w:hAnsi="Times New Roman" w:cs="Times New Roman"/>
        </w:rPr>
        <w:t>,</w:t>
      </w:r>
      <w:r w:rsidR="004149AB" w:rsidRPr="00C73A1F">
        <w:rPr>
          <w:rFonts w:ascii="Times New Roman" w:hAnsi="Times New Roman" w:cs="Times New Roman"/>
          <w:color w:val="000000"/>
          <w:lang w:val="sr-Cyrl-CS"/>
        </w:rPr>
        <w:t xml:space="preserve"> </w:t>
      </w:r>
      <w:r w:rsidR="004149AB" w:rsidRPr="00C73A1F">
        <w:rPr>
          <w:rFonts w:ascii="Times New Roman" w:eastAsia="Times New Roman" w:hAnsi="Times New Roman" w:cs="Times New Roman"/>
          <w:color w:val="000000"/>
        </w:rPr>
        <w:t>под пуном материјалном и кривичном одговорношћу</w:t>
      </w:r>
      <w:r w:rsidR="004149AB" w:rsidRPr="00C73A1F">
        <w:rPr>
          <w:rFonts w:ascii="Times New Roman" w:hAnsi="Times New Roman" w:cs="Times New Roman"/>
          <w:color w:val="000000"/>
        </w:rPr>
        <w:t>,</w:t>
      </w:r>
      <w:r w:rsidR="004149AB" w:rsidRPr="00C73A1F">
        <w:rPr>
          <w:rFonts w:ascii="Times New Roman" w:hAnsi="Times New Roman" w:cs="Times New Roman"/>
          <w:color w:val="000000"/>
          <w:lang w:val="sr-Cyrl-CS"/>
        </w:rPr>
        <w:t xml:space="preserve"> дајем следећу </w:t>
      </w:r>
    </w:p>
    <w:p w:rsidR="004149AB" w:rsidRPr="00C73A1F" w:rsidRDefault="004149AB" w:rsidP="000D39DB">
      <w:pPr>
        <w:pStyle w:val="NormalWeb"/>
        <w:shd w:val="clear" w:color="auto" w:fill="FFFFFF"/>
        <w:jc w:val="center"/>
        <w:rPr>
          <w:color w:val="000000"/>
          <w:sz w:val="22"/>
          <w:szCs w:val="22"/>
          <w:lang w:val="sr-Cyrl-CS"/>
        </w:rPr>
      </w:pPr>
    </w:p>
    <w:p w:rsidR="00C11B6F" w:rsidRPr="00C73A1F" w:rsidRDefault="004149AB" w:rsidP="000D39DB">
      <w:pPr>
        <w:pStyle w:val="NormalWeb"/>
        <w:shd w:val="clear" w:color="auto" w:fill="FFFFFF"/>
        <w:jc w:val="center"/>
        <w:rPr>
          <w:b/>
          <w:color w:val="000000"/>
          <w:sz w:val="22"/>
          <w:szCs w:val="22"/>
          <w:lang w:val="sr-Cyrl-CS"/>
        </w:rPr>
      </w:pPr>
      <w:r w:rsidRPr="00C73A1F">
        <w:rPr>
          <w:b/>
          <w:color w:val="000000"/>
          <w:sz w:val="22"/>
          <w:szCs w:val="22"/>
          <w:lang w:val="sr-Cyrl-CS"/>
        </w:rPr>
        <w:t xml:space="preserve">И З Ј А В У </w:t>
      </w:r>
    </w:p>
    <w:p w:rsidR="004149AB" w:rsidRPr="00C73A1F" w:rsidRDefault="004149AB" w:rsidP="000D39DB">
      <w:pPr>
        <w:pStyle w:val="NormalWeb"/>
        <w:shd w:val="clear" w:color="auto" w:fill="FFFFFF"/>
        <w:jc w:val="center"/>
        <w:rPr>
          <w:color w:val="000000"/>
          <w:sz w:val="22"/>
          <w:szCs w:val="22"/>
        </w:rPr>
      </w:pPr>
    </w:p>
    <w:p w:rsidR="000D39DB" w:rsidRPr="00C73A1F" w:rsidRDefault="000D39DB" w:rsidP="004149AB">
      <w:pPr>
        <w:jc w:val="both"/>
        <w:rPr>
          <w:rFonts w:ascii="Times New Roman" w:hAnsi="Times New Roman" w:cs="Times New Roman"/>
          <w:iCs/>
          <w:lang w:val="sr-Cyrl-CS"/>
        </w:rPr>
      </w:pPr>
      <w:r w:rsidRPr="00C73A1F">
        <w:rPr>
          <w:rFonts w:ascii="Times New Roman" w:eastAsia="Times New Roman" w:hAnsi="Times New Roman" w:cs="Times New Roman"/>
          <w:color w:val="000000"/>
        </w:rPr>
        <w:tab/>
      </w:r>
      <w:r w:rsidR="004149AB" w:rsidRPr="00C73A1F">
        <w:rPr>
          <w:rFonts w:ascii="Times New Roman" w:eastAsia="Times New Roman" w:hAnsi="Times New Roman" w:cs="Times New Roman"/>
          <w:color w:val="000000"/>
        </w:rPr>
        <w:t>П</w:t>
      </w:r>
      <w:r w:rsidRPr="00C73A1F">
        <w:rPr>
          <w:rFonts w:ascii="Times New Roman" w:eastAsia="Times New Roman" w:hAnsi="Times New Roman" w:cs="Times New Roman"/>
          <w:color w:val="000000"/>
        </w:rPr>
        <w:t xml:space="preserve">оштовао </w:t>
      </w:r>
      <w:r w:rsidR="004149AB" w:rsidRPr="00C73A1F">
        <w:rPr>
          <w:rFonts w:ascii="Times New Roman" w:eastAsia="Times New Roman" w:hAnsi="Times New Roman" w:cs="Times New Roman"/>
          <w:color w:val="000000"/>
        </w:rPr>
        <w:t xml:space="preserve">сам </w:t>
      </w:r>
      <w:r w:rsidRPr="00C73A1F">
        <w:rPr>
          <w:rFonts w:ascii="Times New Roman" w:eastAsia="Times New Roman" w:hAnsi="Times New Roman" w:cs="Times New Roman"/>
          <w:color w:val="000000"/>
        </w:rPr>
        <w:t>обавезе које произилазе из важећих прописа</w:t>
      </w:r>
      <w:r w:rsidR="0032250C" w:rsidRPr="00C73A1F">
        <w:rPr>
          <w:rFonts w:ascii="Times New Roman" w:eastAsia="Times New Roman" w:hAnsi="Times New Roman" w:cs="Times New Roman"/>
          <w:color w:val="000000"/>
        </w:rPr>
        <w:t xml:space="preserve"> о заштити на раду, запошљавању</w:t>
      </w:r>
      <w:r w:rsidRPr="00C73A1F">
        <w:rPr>
          <w:rFonts w:ascii="Times New Roman" w:eastAsia="Times New Roman" w:hAnsi="Times New Roman" w:cs="Times New Roman"/>
          <w:color w:val="000000"/>
        </w:rPr>
        <w:t xml:space="preserve"> и условима рада, заштити животне средине </w:t>
      </w:r>
      <w:r w:rsidR="007735B5" w:rsidRPr="00C73A1F">
        <w:rPr>
          <w:rFonts w:ascii="Times New Roman" w:hAnsi="Times New Roman" w:cs="Times New Roman"/>
        </w:rPr>
        <w:t>и нема</w:t>
      </w:r>
      <w:r w:rsidR="004149AB" w:rsidRPr="00C73A1F">
        <w:rPr>
          <w:rFonts w:ascii="Times New Roman" w:hAnsi="Times New Roman" w:cs="Times New Roman"/>
        </w:rPr>
        <w:t>м</w:t>
      </w:r>
      <w:r w:rsidR="007735B5" w:rsidRPr="00C73A1F">
        <w:rPr>
          <w:rFonts w:ascii="Times New Roman" w:hAnsi="Times New Roman" w:cs="Times New Roman"/>
        </w:rPr>
        <w:t xml:space="preserve"> заб</w:t>
      </w:r>
      <w:r w:rsidR="0032250C" w:rsidRPr="00C73A1F">
        <w:rPr>
          <w:rFonts w:ascii="Times New Roman" w:hAnsi="Times New Roman" w:cs="Times New Roman"/>
        </w:rPr>
        <w:t>рану обављања делатности која је на снази у време подношења понуде</w:t>
      </w:r>
      <w:r w:rsidR="006B2C64" w:rsidRPr="00C73A1F">
        <w:rPr>
          <w:rFonts w:ascii="Times New Roman" w:hAnsi="Times New Roman" w:cs="Times New Roman"/>
        </w:rPr>
        <w:t>.</w:t>
      </w:r>
    </w:p>
    <w:p w:rsidR="000D39DB" w:rsidRPr="00C73A1F" w:rsidRDefault="000D39DB" w:rsidP="000D39DB">
      <w:pPr>
        <w:shd w:val="clear" w:color="auto" w:fill="FFFFFF"/>
        <w:spacing w:after="0" w:line="240" w:lineRule="auto"/>
        <w:rPr>
          <w:rFonts w:ascii="Times New Roman" w:eastAsia="Times New Roman" w:hAnsi="Times New Roman" w:cs="Times New Roman"/>
          <w:color w:val="000000"/>
        </w:rPr>
      </w:pPr>
    </w:p>
    <w:p w:rsidR="000D39DB" w:rsidRDefault="000D39DB" w:rsidP="000D39DB">
      <w:pPr>
        <w:shd w:val="clear" w:color="auto" w:fill="FFFFFF"/>
        <w:spacing w:after="0" w:line="240" w:lineRule="auto"/>
        <w:rPr>
          <w:rFonts w:ascii="Times New Roman" w:eastAsia="Times New Roman" w:hAnsi="Times New Roman" w:cs="Times New Roman"/>
          <w:color w:val="000000"/>
        </w:rPr>
      </w:pPr>
    </w:p>
    <w:p w:rsidR="00C11B6F" w:rsidRPr="00C11B6F" w:rsidRDefault="00C11B6F" w:rsidP="000D39DB">
      <w:pPr>
        <w:shd w:val="clear" w:color="auto" w:fill="FFFFFF"/>
        <w:spacing w:after="0" w:line="240" w:lineRule="auto"/>
        <w:rPr>
          <w:rFonts w:ascii="Times New Roman" w:eastAsia="Times New Roman" w:hAnsi="Times New Roman" w:cs="Times New Roman"/>
          <w:color w:val="000000"/>
        </w:rPr>
      </w:pPr>
    </w:p>
    <w:p w:rsidR="00B15502" w:rsidRDefault="00B15502" w:rsidP="000D39DB">
      <w:pPr>
        <w:shd w:val="clear" w:color="auto" w:fill="FFFFFF"/>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B15502">
        <w:rPr>
          <w:rFonts w:ascii="Times New Roman" w:eastAsia="Times New Roman" w:hAnsi="Times New Roman" w:cs="Times New Roman"/>
          <w:b/>
          <w:color w:val="000000"/>
        </w:rPr>
        <w:t>ПОНУЂАЧ</w:t>
      </w:r>
    </w:p>
    <w:p w:rsidR="00426AE0" w:rsidRPr="00426AE0" w:rsidRDefault="00426AE0" w:rsidP="000D39DB">
      <w:pPr>
        <w:shd w:val="clear" w:color="auto" w:fill="FFFFFF"/>
        <w:spacing w:after="0" w:line="240" w:lineRule="auto"/>
        <w:rPr>
          <w:rFonts w:ascii="Times New Roman" w:eastAsia="Times New Roman" w:hAnsi="Times New Roman" w:cs="Times New Roman"/>
          <w:b/>
          <w:color w:val="000000"/>
        </w:rPr>
      </w:pPr>
    </w:p>
    <w:p w:rsidR="000D39DB" w:rsidRPr="00B15502" w:rsidRDefault="000D39DB" w:rsidP="000D39DB">
      <w:pPr>
        <w:shd w:val="clear" w:color="auto" w:fill="FFFFFF"/>
        <w:spacing w:after="0" w:line="240" w:lineRule="auto"/>
        <w:rPr>
          <w:rFonts w:ascii="Times New Roman" w:eastAsia="Times New Roman" w:hAnsi="Times New Roman" w:cs="Times New Roman"/>
          <w:color w:val="000000"/>
        </w:rPr>
      </w:pPr>
    </w:p>
    <w:p w:rsidR="000D39DB" w:rsidRPr="00120CD4" w:rsidRDefault="000D39DB" w:rsidP="000D39DB">
      <w:pPr>
        <w:shd w:val="clear" w:color="auto" w:fill="FFFFFF"/>
        <w:spacing w:after="0" w:line="240" w:lineRule="auto"/>
        <w:rPr>
          <w:rFonts w:ascii="Times New Roman" w:eastAsia="Times New Roman" w:hAnsi="Times New Roman" w:cs="Times New Roman"/>
          <w:color w:val="000000"/>
          <w:lang w:val="sr-Cyrl-CS"/>
        </w:rPr>
      </w:pPr>
      <w:r w:rsidRPr="000D084B">
        <w:rPr>
          <w:rFonts w:ascii="Times New Roman" w:eastAsia="Times New Roman" w:hAnsi="Times New Roman" w:cs="Times New Roman"/>
          <w:color w:val="000000"/>
        </w:rPr>
        <w:br/>
      </w:r>
      <w:r w:rsidR="0032250C">
        <w:rPr>
          <w:rFonts w:ascii="Times New Roman" w:eastAsia="Times New Roman" w:hAnsi="Times New Roman" w:cs="Times New Roman"/>
          <w:color w:val="000000"/>
        </w:rPr>
        <w:tab/>
      </w:r>
      <w:r w:rsidR="00783735">
        <w:rPr>
          <w:rFonts w:ascii="Times New Roman" w:eastAsia="Times New Roman" w:hAnsi="Times New Roman" w:cs="Times New Roman"/>
          <w:color w:val="000000"/>
        </w:rPr>
        <w:t>Датум</w:t>
      </w:r>
      <w:r w:rsidRPr="000D084B">
        <w:rPr>
          <w:rFonts w:ascii="Times New Roman" w:eastAsia="Times New Roman" w:hAnsi="Times New Roman" w:cs="Times New Roman"/>
          <w:color w:val="000000"/>
        </w:rPr>
        <w:t>:________________                 </w:t>
      </w:r>
      <w:r w:rsidR="00783735">
        <w:rPr>
          <w:rFonts w:ascii="Times New Roman" w:eastAsia="Times New Roman" w:hAnsi="Times New Roman" w:cs="Times New Roman"/>
          <w:color w:val="000000"/>
        </w:rPr>
        <w:tab/>
      </w:r>
      <w:r w:rsidR="00783735">
        <w:rPr>
          <w:rFonts w:ascii="Times New Roman" w:eastAsia="Times New Roman" w:hAnsi="Times New Roman" w:cs="Times New Roman"/>
          <w:color w:val="000000"/>
        </w:rPr>
        <w:tab/>
      </w:r>
      <w:r w:rsidRPr="000D084B">
        <w:rPr>
          <w:rFonts w:ascii="Times New Roman" w:eastAsia="Times New Roman" w:hAnsi="Times New Roman" w:cs="Times New Roman"/>
          <w:color w:val="000000"/>
        </w:rPr>
        <w:t xml:space="preserve">  МП                               _________________________                                                                                                                      </w:t>
      </w:r>
      <w:r w:rsidR="00783735">
        <w:rPr>
          <w:rFonts w:ascii="Times New Roman" w:eastAsia="Times New Roman" w:hAnsi="Times New Roman" w:cs="Times New Roman"/>
          <w:color w:val="000000"/>
          <w:lang w:val="sr-Cyrl-CS"/>
        </w:rPr>
        <w:tab/>
        <w:t xml:space="preserve">        Овлашћени представник понуђача</w:t>
      </w:r>
    </w:p>
    <w:p w:rsidR="000D39DB" w:rsidRDefault="000D39DB" w:rsidP="000D39DB">
      <w:pPr>
        <w:shd w:val="clear" w:color="auto" w:fill="FFFFFF"/>
        <w:spacing w:before="100" w:beforeAutospacing="1" w:after="100" w:afterAutospacing="1" w:line="240" w:lineRule="auto"/>
        <w:rPr>
          <w:rFonts w:ascii="Times New Roman" w:eastAsia="Times New Roman" w:hAnsi="Times New Roman" w:cs="Times New Roman"/>
          <w:b/>
          <w:bCs/>
          <w:color w:val="000000"/>
        </w:rPr>
      </w:pPr>
      <w:r w:rsidRPr="000D084B">
        <w:rPr>
          <w:rFonts w:ascii="Times New Roman" w:eastAsia="Times New Roman" w:hAnsi="Times New Roman" w:cs="Times New Roman"/>
          <w:color w:val="000000"/>
        </w:rPr>
        <w:br/>
      </w:r>
    </w:p>
    <w:p w:rsidR="00C8175B" w:rsidRPr="00C8175B" w:rsidRDefault="00C8175B" w:rsidP="000D39DB">
      <w:pPr>
        <w:shd w:val="clear" w:color="auto" w:fill="FFFFFF"/>
        <w:spacing w:before="100" w:beforeAutospacing="1" w:after="100" w:afterAutospacing="1" w:line="240" w:lineRule="auto"/>
        <w:rPr>
          <w:rFonts w:ascii="Times New Roman" w:eastAsia="Times New Roman" w:hAnsi="Times New Roman" w:cs="Times New Roman"/>
          <w:b/>
          <w:bCs/>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71"/>
      </w:tblGrid>
      <w:tr w:rsidR="000D39DB" w:rsidRPr="000D084B" w:rsidTr="0058510B">
        <w:tc>
          <w:tcPr>
            <w:tcW w:w="10471" w:type="dxa"/>
            <w:tcBorders>
              <w:top w:val="single" w:sz="4" w:space="0" w:color="auto"/>
              <w:left w:val="single" w:sz="4" w:space="0" w:color="auto"/>
              <w:bottom w:val="single" w:sz="4" w:space="0" w:color="auto"/>
              <w:right w:val="single" w:sz="4" w:space="0" w:color="auto"/>
            </w:tcBorders>
            <w:hideMark/>
          </w:tcPr>
          <w:p w:rsidR="000D39DB" w:rsidRPr="0071702E" w:rsidRDefault="000D39DB" w:rsidP="00935E3F">
            <w:pPr>
              <w:shd w:val="clear" w:color="auto" w:fill="FFFFFF"/>
              <w:spacing w:before="100" w:beforeAutospacing="1" w:after="100" w:afterAutospacing="1" w:line="240" w:lineRule="auto"/>
              <w:jc w:val="both"/>
              <w:rPr>
                <w:rFonts w:ascii="Times New Roman" w:eastAsia="Times New Roman" w:hAnsi="Times New Roman" w:cs="Times New Roman"/>
                <w:i/>
                <w:color w:val="000000"/>
                <w:sz w:val="20"/>
                <w:szCs w:val="20"/>
              </w:rPr>
            </w:pPr>
            <w:r w:rsidRPr="0071702E">
              <w:rPr>
                <w:rFonts w:ascii="Times New Roman" w:eastAsia="Times New Roman" w:hAnsi="Times New Roman" w:cs="Times New Roman"/>
                <w:b/>
                <w:bCs/>
                <w:i/>
                <w:color w:val="000000"/>
                <w:sz w:val="20"/>
                <w:szCs w:val="20"/>
              </w:rPr>
              <w:t xml:space="preserve">Напомена: </w:t>
            </w:r>
            <w:r w:rsidRPr="007C333A">
              <w:rPr>
                <w:rFonts w:ascii="Times New Roman" w:eastAsia="Times New Roman" w:hAnsi="Times New Roman" w:cs="Times New Roman"/>
                <w:b/>
                <w:bCs/>
                <w:i/>
                <w:color w:val="000000"/>
                <w:sz w:val="20"/>
                <w:szCs w:val="20"/>
              </w:rPr>
              <w:t>Уколико понуду подноси група понуђача</w:t>
            </w:r>
            <w:r w:rsidRPr="0071702E">
              <w:rPr>
                <w:rFonts w:ascii="Times New Roman" w:eastAsia="Times New Roman" w:hAnsi="Times New Roman" w:cs="Times New Roman"/>
                <w:i/>
                <w:color w:val="000000"/>
                <w:sz w:val="20"/>
                <w:szCs w:val="20"/>
              </w:rPr>
              <w:t>, Изјава мора бити потписана од стране овлашћеног лица сваког понуђача из групе понуђача и оверена печатом.</w:t>
            </w:r>
          </w:p>
        </w:tc>
      </w:tr>
    </w:tbl>
    <w:p w:rsidR="000D39DB" w:rsidRPr="000D084B" w:rsidRDefault="000D39DB" w:rsidP="000D39DB">
      <w:pPr>
        <w:pStyle w:val="Heading3"/>
        <w:jc w:val="center"/>
        <w:rPr>
          <w:rFonts w:ascii="Times New Roman" w:eastAsia="Calibri" w:hAnsi="Times New Roman" w:cs="Times New Roman"/>
        </w:rPr>
      </w:pPr>
    </w:p>
    <w:p w:rsidR="00723436" w:rsidRDefault="00723436" w:rsidP="004149AB">
      <w:pPr>
        <w:pStyle w:val="NoSpacing"/>
        <w:jc w:val="both"/>
        <w:rPr>
          <w:rFonts w:ascii="Times New Roman" w:eastAsiaTheme="majorEastAsia" w:hAnsi="Times New Roman" w:cs="Times New Roman"/>
          <w:b/>
          <w:bCs/>
          <w:color w:val="365F91" w:themeColor="accent1" w:themeShade="BF"/>
        </w:rPr>
      </w:pPr>
      <w:bookmarkStart w:id="50" w:name="_Toc359571913"/>
      <w:bookmarkStart w:id="51" w:name="_Toc360705060"/>
      <w:bookmarkStart w:id="52" w:name="_Toc364935396"/>
    </w:p>
    <w:p w:rsidR="002055EA" w:rsidRDefault="002055EA" w:rsidP="004149AB">
      <w:pPr>
        <w:pStyle w:val="NoSpacing"/>
        <w:jc w:val="both"/>
        <w:rPr>
          <w:rFonts w:ascii="Times New Roman" w:eastAsiaTheme="majorEastAsia" w:hAnsi="Times New Roman" w:cs="Times New Roman"/>
          <w:b/>
          <w:bCs/>
          <w:color w:val="365F91" w:themeColor="accent1" w:themeShade="BF"/>
        </w:rPr>
      </w:pPr>
    </w:p>
    <w:p w:rsidR="002055EA" w:rsidRDefault="002055EA" w:rsidP="004149AB">
      <w:pPr>
        <w:pStyle w:val="NoSpacing"/>
        <w:jc w:val="both"/>
        <w:rPr>
          <w:rFonts w:ascii="Times New Roman" w:eastAsiaTheme="majorEastAsia" w:hAnsi="Times New Roman" w:cs="Times New Roman"/>
          <w:b/>
          <w:bCs/>
          <w:color w:val="365F91" w:themeColor="accent1" w:themeShade="BF"/>
        </w:rPr>
      </w:pPr>
    </w:p>
    <w:p w:rsidR="002055EA" w:rsidRDefault="002055EA" w:rsidP="004149AB">
      <w:pPr>
        <w:pStyle w:val="NoSpacing"/>
        <w:jc w:val="both"/>
        <w:rPr>
          <w:rFonts w:ascii="Times New Roman" w:eastAsiaTheme="majorEastAsia" w:hAnsi="Times New Roman" w:cs="Times New Roman"/>
          <w:b/>
          <w:bCs/>
          <w:color w:val="365F91" w:themeColor="accent1" w:themeShade="BF"/>
        </w:rPr>
      </w:pPr>
    </w:p>
    <w:p w:rsidR="002055EA" w:rsidRDefault="002055EA" w:rsidP="004149AB">
      <w:pPr>
        <w:pStyle w:val="NoSpacing"/>
        <w:jc w:val="both"/>
        <w:rPr>
          <w:rFonts w:ascii="Times New Roman" w:eastAsiaTheme="majorEastAsia" w:hAnsi="Times New Roman" w:cs="Times New Roman"/>
          <w:b/>
          <w:bCs/>
          <w:color w:val="365F91" w:themeColor="accent1" w:themeShade="BF"/>
        </w:rPr>
      </w:pPr>
    </w:p>
    <w:p w:rsidR="002055EA" w:rsidRDefault="002055EA" w:rsidP="004149AB">
      <w:pPr>
        <w:pStyle w:val="NoSpacing"/>
        <w:jc w:val="both"/>
        <w:rPr>
          <w:rFonts w:ascii="Times New Roman" w:eastAsiaTheme="majorEastAsia" w:hAnsi="Times New Roman" w:cs="Times New Roman"/>
          <w:b/>
          <w:bCs/>
          <w:color w:val="365F91" w:themeColor="accent1" w:themeShade="BF"/>
        </w:rPr>
      </w:pPr>
    </w:p>
    <w:p w:rsidR="002055EA" w:rsidRPr="00E0415E" w:rsidRDefault="002055EA" w:rsidP="004149AB">
      <w:pPr>
        <w:pStyle w:val="NoSpacing"/>
        <w:jc w:val="both"/>
        <w:rPr>
          <w:rFonts w:ascii="Times New Roman" w:eastAsiaTheme="majorEastAsia" w:hAnsi="Times New Roman" w:cs="Times New Roman"/>
          <w:b/>
          <w:bCs/>
          <w:color w:val="365F91" w:themeColor="accent1" w:themeShade="BF"/>
        </w:rPr>
      </w:pPr>
    </w:p>
    <w:p w:rsidR="002B5C13" w:rsidRPr="002B5C13" w:rsidRDefault="00774B8B" w:rsidP="004149AB">
      <w:pPr>
        <w:pStyle w:val="NoSpacing"/>
        <w:jc w:val="both"/>
        <w:rPr>
          <w:rFonts w:ascii="Times New Roman" w:eastAsiaTheme="majorEastAsia" w:hAnsi="Times New Roman" w:cs="Times New Roman"/>
          <w:b/>
          <w:bCs/>
          <w:color w:val="365F91" w:themeColor="accent1" w:themeShade="BF"/>
        </w:rPr>
      </w:pP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p>
    <w:p w:rsidR="00256423" w:rsidRPr="00426AE0" w:rsidRDefault="00916E06" w:rsidP="004149AB">
      <w:pPr>
        <w:pStyle w:val="NoSpacing"/>
        <w:jc w:val="both"/>
        <w:rPr>
          <w:rFonts w:ascii="Times New Roman" w:hAnsi="Times New Roman" w:cs="Times New Roman"/>
          <w:i/>
        </w:rPr>
      </w:pP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sidR="004149AB" w:rsidRPr="003A56C1">
        <w:rPr>
          <w:rFonts w:ascii="Times New Roman" w:hAnsi="Times New Roman" w:cs="Times New Roman"/>
          <w:i/>
          <w:lang w:val="sr-Cyrl-CS"/>
        </w:rPr>
        <w:t xml:space="preserve">Образац бр. </w:t>
      </w:r>
      <w:bookmarkEnd w:id="50"/>
      <w:bookmarkEnd w:id="51"/>
      <w:bookmarkEnd w:id="52"/>
      <w:r w:rsidR="00426AE0">
        <w:rPr>
          <w:rFonts w:ascii="Times New Roman" w:hAnsi="Times New Roman" w:cs="Times New Roman"/>
          <w:i/>
          <w:lang w:val="sr-Cyrl-CS"/>
        </w:rPr>
        <w:t>4</w:t>
      </w:r>
    </w:p>
    <w:p w:rsidR="004706FA" w:rsidRPr="002B5C13" w:rsidRDefault="004706FA" w:rsidP="00256423">
      <w:pPr>
        <w:pStyle w:val="Heading3"/>
        <w:jc w:val="center"/>
        <w:rPr>
          <w:rFonts w:ascii="Times New Roman" w:hAnsi="Times New Roman" w:cs="Times New Roman"/>
          <w:b w:val="0"/>
        </w:rPr>
      </w:pPr>
    </w:p>
    <w:p w:rsidR="00E51D7B" w:rsidRPr="00E51D7B" w:rsidRDefault="00E51D7B" w:rsidP="00E51D7B"/>
    <w:p w:rsidR="00723436" w:rsidRPr="00723436" w:rsidRDefault="00723436" w:rsidP="00723436"/>
    <w:p w:rsidR="000C7572" w:rsidRPr="004E40EF" w:rsidRDefault="00426AE0" w:rsidP="000C7572">
      <w:pPr>
        <w:pStyle w:val="Heading3"/>
        <w:jc w:val="center"/>
        <w:rPr>
          <w:rFonts w:ascii="Times New Roman" w:eastAsia="Calibri" w:hAnsi="Times New Roman" w:cs="Times New Roman"/>
          <w:color w:val="auto"/>
        </w:rPr>
      </w:pPr>
      <w:r>
        <w:rPr>
          <w:rFonts w:ascii="Times New Roman" w:eastAsia="Calibri" w:hAnsi="Times New Roman" w:cs="Times New Roman"/>
          <w:color w:val="auto"/>
        </w:rPr>
        <w:t>IX</w:t>
      </w:r>
      <w:r w:rsidR="002472D7">
        <w:rPr>
          <w:rFonts w:ascii="Times New Roman" w:eastAsia="Calibri" w:hAnsi="Times New Roman" w:cs="Times New Roman"/>
          <w:color w:val="auto"/>
        </w:rPr>
        <w:t xml:space="preserve"> - </w:t>
      </w:r>
      <w:r w:rsidR="000C7572" w:rsidRPr="004E40EF">
        <w:rPr>
          <w:rFonts w:ascii="Times New Roman" w:eastAsia="Calibri" w:hAnsi="Times New Roman" w:cs="Times New Roman"/>
          <w:color w:val="auto"/>
        </w:rPr>
        <w:t>ОБРАЗАЦ ИЗЈАВЕ О НЕЗАВИСНОЈ ПОНУДИ</w:t>
      </w:r>
    </w:p>
    <w:p w:rsidR="00342ACB" w:rsidRPr="000D084B" w:rsidRDefault="00342ACB" w:rsidP="00342ACB">
      <w:pPr>
        <w:pStyle w:val="ListParagraph"/>
        <w:tabs>
          <w:tab w:val="left" w:pos="1080"/>
          <w:tab w:val="left" w:pos="7995"/>
        </w:tabs>
        <w:ind w:left="0" w:firstLine="720"/>
        <w:rPr>
          <w:rFonts w:ascii="Times New Roman" w:hAnsi="Times New Roman" w:cs="Times New Roman"/>
          <w:b/>
          <w:color w:val="FF0000"/>
          <w:lang w:val="sr-Latn-CS"/>
        </w:rPr>
      </w:pPr>
      <w:r w:rsidRPr="000D084B">
        <w:rPr>
          <w:rFonts w:ascii="Times New Roman" w:hAnsi="Times New Roman" w:cs="Times New Roman"/>
          <w:b/>
        </w:rPr>
        <w:tab/>
      </w:r>
    </w:p>
    <w:p w:rsidR="000C7572" w:rsidRPr="000C7572" w:rsidRDefault="000C7572" w:rsidP="000C7572">
      <w:pPr>
        <w:rPr>
          <w:rFonts w:ascii="Times New Roman" w:hAnsi="Times New Roman" w:cs="Times New Roman"/>
          <w:lang w:val="sr-Cyrl-CS"/>
        </w:rPr>
      </w:pPr>
    </w:p>
    <w:p w:rsidR="000C7572" w:rsidRPr="00877FD5" w:rsidRDefault="000C7572" w:rsidP="000C7572">
      <w:pPr>
        <w:rPr>
          <w:rFonts w:ascii="Times New Roman" w:hAnsi="Times New Roman" w:cs="Times New Roman"/>
          <w:lang w:val="sr-Latn-CS"/>
        </w:rPr>
      </w:pPr>
    </w:p>
    <w:p w:rsidR="000C7572" w:rsidRPr="00417478" w:rsidRDefault="00417478" w:rsidP="00417478">
      <w:pPr>
        <w:pStyle w:val="NoSpacing"/>
        <w:jc w:val="both"/>
        <w:rPr>
          <w:rFonts w:ascii="Times New Roman" w:hAnsi="Times New Roman" w:cs="Times New Roman"/>
          <w:lang w:val="sr-Cyrl-CS"/>
        </w:rPr>
      </w:pPr>
      <w:r>
        <w:rPr>
          <w:rFonts w:ascii="Times New Roman" w:hAnsi="Times New Roman" w:cs="Times New Roman"/>
        </w:rPr>
        <w:tab/>
      </w:r>
      <w:r w:rsidR="000C7572" w:rsidRPr="00877FD5">
        <w:rPr>
          <w:rFonts w:ascii="Times New Roman" w:hAnsi="Times New Roman" w:cs="Times New Roman"/>
          <w:lang w:val="sr-Latn-CS"/>
        </w:rPr>
        <w:t>Под пуном кривичном и материјалном одговорношћу изјављујем да сам понуду</w:t>
      </w:r>
      <w:r w:rsidR="000C7572" w:rsidRPr="00877FD5">
        <w:rPr>
          <w:rFonts w:ascii="Times New Roman" w:hAnsi="Times New Roman" w:cs="Times New Roman"/>
          <w:lang w:val="sr-Cyrl-CS"/>
        </w:rPr>
        <w:t xml:space="preserve"> </w:t>
      </w:r>
      <w:r w:rsidR="000C7572" w:rsidRPr="00877FD5">
        <w:rPr>
          <w:rFonts w:ascii="Times New Roman" w:hAnsi="Times New Roman" w:cs="Times New Roman"/>
          <w:lang w:val="sr-Latn-CS"/>
        </w:rPr>
        <w:t xml:space="preserve">у </w:t>
      </w:r>
      <w:r w:rsidR="000D6A5A">
        <w:rPr>
          <w:rFonts w:ascii="Times New Roman" w:hAnsi="Times New Roman" w:cs="Times New Roman"/>
        </w:rPr>
        <w:t>поступку</w:t>
      </w:r>
      <w:r w:rsidR="000C7572" w:rsidRPr="00877FD5">
        <w:rPr>
          <w:rFonts w:ascii="Times New Roman" w:hAnsi="Times New Roman" w:cs="Times New Roman"/>
          <w:lang w:val="sr-Latn-CS"/>
        </w:rPr>
        <w:t xml:space="preserve"> </w:t>
      </w:r>
      <w:r w:rsidR="000C7572" w:rsidRPr="00877FD5">
        <w:rPr>
          <w:rFonts w:ascii="Times New Roman" w:hAnsi="Times New Roman" w:cs="Times New Roman"/>
          <w:lang w:val="sr-Cyrl-CS"/>
        </w:rPr>
        <w:t>ј</w:t>
      </w:r>
      <w:r w:rsidR="000C7572" w:rsidRPr="00877FD5">
        <w:rPr>
          <w:rFonts w:ascii="Times New Roman" w:hAnsi="Times New Roman" w:cs="Times New Roman"/>
          <w:lang w:val="sr-Latn-CS"/>
        </w:rPr>
        <w:t xml:space="preserve">авне набавке </w:t>
      </w:r>
      <w:r w:rsidR="00426AE0" w:rsidRPr="00EE58EE">
        <w:rPr>
          <w:rFonts w:ascii="Times New Roman" w:hAnsi="Times New Roman" w:cs="Times New Roman"/>
          <w:lang w:val="sr-Cyrl-CS"/>
        </w:rPr>
        <w:t xml:space="preserve">услуге </w:t>
      </w:r>
      <w:r w:rsidR="002055EA">
        <w:rPr>
          <w:rFonts w:ascii="Times New Roman" w:hAnsi="Times New Roman" w:cs="Times New Roman"/>
          <w:lang w:val="sr-Cyrl-CS"/>
        </w:rPr>
        <w:t xml:space="preserve">израде </w:t>
      </w:r>
      <w:r w:rsidR="002055EA" w:rsidRPr="000D436F">
        <w:rPr>
          <w:rFonts w:ascii="Times New Roman" w:hAnsi="Times New Roman" w:cs="Times New Roman"/>
          <w:lang w:val="sr-Cyrl-CS"/>
        </w:rPr>
        <w:t>техничке документације за мерна места, мониторинг и управљање водоводном мрежом на територији ГО Младеновац, ЈНМВ бр. 2.26/2019</w:t>
      </w:r>
      <w:r w:rsidR="000D6A5A">
        <w:rPr>
          <w:rFonts w:ascii="Times New Roman" w:hAnsi="Times New Roman" w:cs="Times New Roman"/>
        </w:rPr>
        <w:t>,</w:t>
      </w:r>
      <w:r w:rsidR="000D6A5A" w:rsidRPr="004149AB">
        <w:rPr>
          <w:rFonts w:ascii="Times New Roman" w:hAnsi="Times New Roman" w:cs="Times New Roman"/>
        </w:rPr>
        <w:t xml:space="preserve"> </w:t>
      </w:r>
      <w:r w:rsidR="000C7572" w:rsidRPr="00877FD5">
        <w:rPr>
          <w:rFonts w:ascii="Times New Roman" w:hAnsi="Times New Roman" w:cs="Times New Roman"/>
          <w:lang w:val="sr-Latn-CS"/>
        </w:rPr>
        <w:t>поднео независно</w:t>
      </w:r>
      <w:r w:rsidR="000D6A5A">
        <w:rPr>
          <w:rFonts w:ascii="Times New Roman" w:hAnsi="Times New Roman" w:cs="Times New Roman"/>
        </w:rPr>
        <w:t>,</w:t>
      </w:r>
      <w:r w:rsidR="000C7572" w:rsidRPr="00877FD5">
        <w:rPr>
          <w:rFonts w:ascii="Times New Roman" w:hAnsi="Times New Roman" w:cs="Times New Roman"/>
          <w:lang w:val="sr-Latn-CS"/>
        </w:rPr>
        <w:t xml:space="preserve"> без договора са другим понуђачима и</w:t>
      </w:r>
      <w:r w:rsidR="00DF5CF8">
        <w:rPr>
          <w:rFonts w:ascii="Times New Roman" w:hAnsi="Times New Roman" w:cs="Times New Roman"/>
        </w:rPr>
        <w:t>ли</w:t>
      </w:r>
      <w:r w:rsidR="000C7572" w:rsidRPr="00877FD5">
        <w:rPr>
          <w:rFonts w:ascii="Times New Roman" w:hAnsi="Times New Roman" w:cs="Times New Roman"/>
          <w:lang w:val="sr-Latn-CS"/>
        </w:rPr>
        <w:t xml:space="preserve"> заинтересованим лицима.</w:t>
      </w:r>
    </w:p>
    <w:p w:rsidR="00005D48" w:rsidRDefault="00005D48" w:rsidP="000C7572">
      <w:pPr>
        <w:rPr>
          <w:rFonts w:ascii="Arial" w:hAnsi="Arial" w:cs="Arial"/>
        </w:rPr>
      </w:pPr>
    </w:p>
    <w:p w:rsidR="007C333A" w:rsidRPr="007C333A" w:rsidRDefault="007C333A" w:rsidP="007C333A">
      <w:pPr>
        <w:pStyle w:val="NoSpacing"/>
      </w:pPr>
    </w:p>
    <w:p w:rsidR="00BF1944" w:rsidRDefault="00BF1944" w:rsidP="00BF1944">
      <w:pPr>
        <w:shd w:val="clear" w:color="auto" w:fill="FFFFFF"/>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B15502">
        <w:rPr>
          <w:rFonts w:ascii="Times New Roman" w:eastAsia="Times New Roman" w:hAnsi="Times New Roman" w:cs="Times New Roman"/>
          <w:b/>
          <w:color w:val="000000"/>
        </w:rPr>
        <w:t>ПОНУЂАЧ</w:t>
      </w:r>
    </w:p>
    <w:p w:rsidR="002B5C13" w:rsidRPr="002B5C13" w:rsidRDefault="002B5C13" w:rsidP="00BF1944">
      <w:pPr>
        <w:shd w:val="clear" w:color="auto" w:fill="FFFFFF"/>
        <w:spacing w:after="0" w:line="240" w:lineRule="auto"/>
        <w:rPr>
          <w:rFonts w:ascii="Times New Roman" w:eastAsia="Times New Roman" w:hAnsi="Times New Roman" w:cs="Times New Roman"/>
          <w:b/>
          <w:color w:val="000000"/>
        </w:rPr>
      </w:pPr>
    </w:p>
    <w:p w:rsidR="00BF1944" w:rsidRPr="00B15502" w:rsidRDefault="00BF1944" w:rsidP="00BF1944">
      <w:pPr>
        <w:shd w:val="clear" w:color="auto" w:fill="FFFFFF"/>
        <w:spacing w:after="0" w:line="240" w:lineRule="auto"/>
        <w:rPr>
          <w:rFonts w:ascii="Times New Roman" w:eastAsia="Times New Roman" w:hAnsi="Times New Roman" w:cs="Times New Roman"/>
          <w:color w:val="000000"/>
        </w:rPr>
      </w:pPr>
    </w:p>
    <w:p w:rsidR="00BF1944" w:rsidRPr="00120CD4" w:rsidRDefault="00BF1944" w:rsidP="00BF1944">
      <w:pPr>
        <w:shd w:val="clear" w:color="auto" w:fill="FFFFFF"/>
        <w:spacing w:after="0" w:line="240" w:lineRule="auto"/>
        <w:rPr>
          <w:rFonts w:ascii="Times New Roman" w:eastAsia="Times New Roman" w:hAnsi="Times New Roman" w:cs="Times New Roman"/>
          <w:color w:val="000000"/>
          <w:lang w:val="sr-Cyrl-CS"/>
        </w:rPr>
      </w:pPr>
      <w:r w:rsidRPr="000D084B">
        <w:rPr>
          <w:rFonts w:ascii="Times New Roman" w:eastAsia="Times New Roman" w:hAnsi="Times New Roman" w:cs="Times New Roman"/>
          <w:color w:val="000000"/>
        </w:rPr>
        <w:br/>
      </w:r>
      <w:r>
        <w:rPr>
          <w:rFonts w:ascii="Times New Roman" w:eastAsia="Times New Roman" w:hAnsi="Times New Roman" w:cs="Times New Roman"/>
          <w:color w:val="000000"/>
        </w:rPr>
        <w:tab/>
        <w:t>Датум</w:t>
      </w:r>
      <w:r w:rsidRPr="000D084B">
        <w:rPr>
          <w:rFonts w:ascii="Times New Roman" w:eastAsia="Times New Roman" w:hAnsi="Times New Roman" w:cs="Times New Roman"/>
          <w:color w:val="000000"/>
        </w:rPr>
        <w:t>:________________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0D084B">
        <w:rPr>
          <w:rFonts w:ascii="Times New Roman" w:eastAsia="Times New Roman" w:hAnsi="Times New Roman" w:cs="Times New Roman"/>
          <w:color w:val="000000"/>
        </w:rPr>
        <w:t xml:space="preserve">  МП                               _________________________                                                                                                                      </w:t>
      </w:r>
      <w:r>
        <w:rPr>
          <w:rFonts w:ascii="Times New Roman" w:eastAsia="Times New Roman" w:hAnsi="Times New Roman" w:cs="Times New Roman"/>
          <w:color w:val="000000"/>
          <w:lang w:val="sr-Cyrl-CS"/>
        </w:rPr>
        <w:tab/>
        <w:t xml:space="preserve">        Овлашћени представник понуђача</w:t>
      </w:r>
    </w:p>
    <w:p w:rsidR="000C7572" w:rsidRDefault="00BF1944" w:rsidP="00BF1944">
      <w:pPr>
        <w:rPr>
          <w:rFonts w:ascii="Arial" w:hAnsi="Arial" w:cs="Arial"/>
          <w:lang w:val="sr-Cyrl-CS"/>
        </w:rPr>
      </w:pPr>
      <w:r w:rsidRPr="000D084B">
        <w:rPr>
          <w:rFonts w:ascii="Times New Roman" w:eastAsia="Times New Roman" w:hAnsi="Times New Roman" w:cs="Times New Roman"/>
          <w:color w:val="000000"/>
        </w:rPr>
        <w:br/>
      </w:r>
    </w:p>
    <w:p w:rsidR="000D6A5A" w:rsidRPr="00877FD5" w:rsidRDefault="000D6A5A" w:rsidP="00BF1944">
      <w:pPr>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98"/>
      </w:tblGrid>
      <w:tr w:rsidR="000C7572" w:rsidRPr="00877FD5" w:rsidTr="00CA19A8">
        <w:tc>
          <w:tcPr>
            <w:tcW w:w="10598" w:type="dxa"/>
            <w:tcBorders>
              <w:top w:val="single" w:sz="4" w:space="0" w:color="auto"/>
              <w:left w:val="single" w:sz="4" w:space="0" w:color="auto"/>
              <w:bottom w:val="single" w:sz="4" w:space="0" w:color="auto"/>
              <w:right w:val="single" w:sz="4" w:space="0" w:color="auto"/>
            </w:tcBorders>
            <w:hideMark/>
          </w:tcPr>
          <w:p w:rsidR="000C7572" w:rsidRPr="0071702E" w:rsidRDefault="000C7572" w:rsidP="00672F10">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sr-Cyrl-CS"/>
              </w:rPr>
            </w:pPr>
            <w:r w:rsidRPr="0071702E">
              <w:rPr>
                <w:rFonts w:ascii="Times New Roman" w:eastAsia="Times New Roman" w:hAnsi="Times New Roman" w:cs="Times New Roman"/>
                <w:b/>
                <w:bCs/>
                <w:i/>
                <w:iCs/>
                <w:color w:val="000000"/>
                <w:sz w:val="20"/>
                <w:szCs w:val="20"/>
              </w:rPr>
              <w:t xml:space="preserve">Напомена: </w:t>
            </w:r>
            <w:r w:rsidRPr="0071702E">
              <w:rPr>
                <w:rFonts w:ascii="Times New Roman" w:eastAsia="Times New Roman" w:hAnsi="Times New Roman" w:cs="Times New Roman"/>
                <w:i/>
                <w:iCs/>
                <w:color w:val="000000"/>
                <w:sz w:val="20"/>
                <w:szCs w:val="20"/>
              </w:rPr>
              <w:t>у</w:t>
            </w:r>
            <w:r w:rsidR="00E24D3C" w:rsidRPr="0071702E">
              <w:rPr>
                <w:rFonts w:ascii="Times New Roman" w:eastAsia="Times New Roman" w:hAnsi="Times New Roman" w:cs="Times New Roman"/>
                <w:i/>
                <w:iCs/>
                <w:color w:val="000000"/>
                <w:sz w:val="20"/>
                <w:szCs w:val="20"/>
              </w:rPr>
              <w:t xml:space="preserve"> </w:t>
            </w:r>
            <w:r w:rsidRPr="0071702E">
              <w:rPr>
                <w:rFonts w:ascii="Times New Roman" w:eastAsia="Times New Roman" w:hAnsi="Times New Roman" w:cs="Times New Roman"/>
                <w:i/>
                <w:iCs/>
                <w:color w:val="000000"/>
                <w:sz w:val="20"/>
                <w:szCs w:val="20"/>
              </w:rPr>
              <w:t>случају постојања основане сумње у истинитост изјаве о независној понуди, наручулац ће одмах обавестити организацију надлежну за заштиту конкуренције.</w:t>
            </w:r>
          </w:p>
          <w:p w:rsidR="000C7572" w:rsidRPr="0071702E" w:rsidRDefault="000C7572" w:rsidP="00672F10">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sr-Cyrl-CS"/>
              </w:rPr>
            </w:pPr>
            <w:r w:rsidRPr="0071702E">
              <w:rPr>
                <w:rFonts w:ascii="Times New Roman" w:eastAsia="Times New Roman" w:hAnsi="Times New Roman" w:cs="Times New Roman"/>
                <w:i/>
                <w:iCs/>
                <w:color w:val="000000"/>
                <w:sz w:val="20"/>
                <w:szCs w:val="20"/>
              </w:rPr>
              <w:t>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даје понуђач, односно заинтересовано лице повредило конкуренцију у поступку јавне набавке у смислу закона којим се уређује заштита конкуренције.</w:t>
            </w:r>
          </w:p>
          <w:p w:rsidR="000C7572" w:rsidRPr="0071702E" w:rsidRDefault="000C7572" w:rsidP="00672F10">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sr-Cyrl-CS"/>
              </w:rPr>
            </w:pPr>
            <w:r w:rsidRPr="0071702E">
              <w:rPr>
                <w:rFonts w:ascii="Times New Roman" w:eastAsia="Times New Roman" w:hAnsi="Times New Roman" w:cs="Times New Roman"/>
                <w:i/>
                <w:iCs/>
                <w:color w:val="000000"/>
                <w:sz w:val="20"/>
                <w:szCs w:val="20"/>
              </w:rPr>
              <w:t xml:space="preserve"> Мера забране учешћа у поступку јавне набавке може трајати до две године.</w:t>
            </w:r>
            <w:r w:rsidRPr="0071702E">
              <w:rPr>
                <w:rFonts w:ascii="Times New Roman" w:eastAsia="Times New Roman" w:hAnsi="Times New Roman" w:cs="Times New Roman"/>
                <w:i/>
                <w:iCs/>
                <w:color w:val="000000"/>
                <w:sz w:val="20"/>
                <w:szCs w:val="20"/>
                <w:lang w:val="sr-Cyrl-CS"/>
              </w:rPr>
              <w:t xml:space="preserve"> </w:t>
            </w:r>
            <w:r w:rsidRPr="0071702E">
              <w:rPr>
                <w:rFonts w:ascii="Times New Roman" w:eastAsia="Times New Roman" w:hAnsi="Times New Roman" w:cs="Times New Roman"/>
                <w:i/>
                <w:iCs/>
                <w:color w:val="000000"/>
                <w:sz w:val="20"/>
                <w:szCs w:val="20"/>
              </w:rPr>
              <w:t>Повреда конкуренције представља негативну референцу, у смислу члана 82. став 1. тачка 2. Закона.</w:t>
            </w:r>
          </w:p>
          <w:p w:rsidR="000C7572" w:rsidRPr="00877FD5" w:rsidRDefault="000C7572" w:rsidP="00672F10">
            <w:pPr>
              <w:autoSpaceDE w:val="0"/>
              <w:autoSpaceDN w:val="0"/>
              <w:adjustRightInd w:val="0"/>
              <w:spacing w:after="0" w:line="240" w:lineRule="auto"/>
              <w:jc w:val="both"/>
              <w:rPr>
                <w:rFonts w:ascii="Times New Roman" w:hAnsi="Times New Roman" w:cs="Times New Roman"/>
                <w:color w:val="000000"/>
                <w:lang w:val="sr-Latn-CS"/>
              </w:rPr>
            </w:pPr>
            <w:r w:rsidRPr="0071702E">
              <w:rPr>
                <w:rFonts w:ascii="Times New Roman" w:eastAsia="Times New Roman" w:hAnsi="Times New Roman" w:cs="Times New Roman"/>
                <w:b/>
                <w:bCs/>
                <w:i/>
                <w:iCs/>
                <w:color w:val="000000"/>
                <w:sz w:val="20"/>
                <w:szCs w:val="20"/>
              </w:rPr>
              <w:t>Уколико понуду подноси група понуђача,</w:t>
            </w:r>
            <w:r w:rsidRPr="0071702E">
              <w:rPr>
                <w:rFonts w:ascii="Times New Roman" w:eastAsia="Times New Roman" w:hAnsi="Times New Roman" w:cs="Times New Roman"/>
                <w:b/>
                <w:bCs/>
                <w:i/>
                <w:iCs/>
                <w:color w:val="000000"/>
                <w:sz w:val="20"/>
                <w:szCs w:val="20"/>
                <w:lang w:val="sr-Cyrl-CS"/>
              </w:rPr>
              <w:t xml:space="preserve"> </w:t>
            </w:r>
            <w:r w:rsidRPr="0071702E">
              <w:rPr>
                <w:rFonts w:ascii="Times New Roman" w:eastAsia="Times New Roman" w:hAnsi="Times New Roman" w:cs="Times New Roman"/>
                <w:i/>
                <w:iCs/>
                <w:color w:val="000000"/>
                <w:sz w:val="20"/>
                <w:szCs w:val="20"/>
              </w:rPr>
              <w:t>Изјава мора бити потписана од стране овлашћеног лица сваког понуђача</w:t>
            </w:r>
            <w:r w:rsidR="0093493D">
              <w:rPr>
                <w:rFonts w:ascii="Times New Roman" w:eastAsia="Times New Roman" w:hAnsi="Times New Roman" w:cs="Times New Roman"/>
                <w:i/>
                <w:iCs/>
                <w:color w:val="000000"/>
                <w:sz w:val="20"/>
                <w:szCs w:val="20"/>
              </w:rPr>
              <w:t xml:space="preserve"> </w:t>
            </w:r>
            <w:r w:rsidRPr="0071702E">
              <w:rPr>
                <w:rFonts w:ascii="Times New Roman" w:eastAsia="Times New Roman" w:hAnsi="Times New Roman" w:cs="Times New Roman"/>
                <w:i/>
                <w:iCs/>
                <w:color w:val="000000"/>
                <w:sz w:val="20"/>
                <w:szCs w:val="20"/>
              </w:rPr>
              <w:t>из групе понуђача</w:t>
            </w:r>
            <w:r w:rsidRPr="0071702E">
              <w:rPr>
                <w:rFonts w:ascii="Times New Roman" w:eastAsia="Times New Roman" w:hAnsi="Times New Roman" w:cs="Times New Roman"/>
                <w:i/>
                <w:iCs/>
                <w:color w:val="000000"/>
                <w:sz w:val="20"/>
                <w:szCs w:val="20"/>
                <w:lang w:val="sr-Cyrl-CS"/>
              </w:rPr>
              <w:t xml:space="preserve"> </w:t>
            </w:r>
            <w:r w:rsidRPr="0071702E">
              <w:rPr>
                <w:rFonts w:ascii="Times New Roman" w:eastAsia="Times New Roman" w:hAnsi="Times New Roman" w:cs="Times New Roman"/>
                <w:i/>
                <w:iCs/>
                <w:color w:val="000000"/>
                <w:sz w:val="20"/>
                <w:szCs w:val="20"/>
              </w:rPr>
              <w:t>и оверена печатом.</w:t>
            </w:r>
          </w:p>
        </w:tc>
      </w:tr>
    </w:tbl>
    <w:p w:rsidR="000C7572" w:rsidRPr="00877FD5" w:rsidRDefault="000C7572" w:rsidP="000C7572">
      <w:pPr>
        <w:rPr>
          <w:rFonts w:ascii="Arial" w:hAnsi="Arial" w:cs="Arial"/>
          <w:lang w:val="sr-Latn-CS"/>
        </w:rPr>
      </w:pPr>
    </w:p>
    <w:p w:rsidR="00342AC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r>
    </w:p>
    <w:p w:rsidR="000C7572" w:rsidRDefault="000C7572" w:rsidP="00342ACB">
      <w:pPr>
        <w:pStyle w:val="NoSpacing"/>
        <w:jc w:val="both"/>
        <w:rPr>
          <w:rFonts w:ascii="Times New Roman" w:hAnsi="Times New Roman" w:cs="Times New Roman"/>
          <w:lang w:val="sr-Cyrl-CS"/>
        </w:rPr>
      </w:pPr>
    </w:p>
    <w:p w:rsidR="000C7572" w:rsidRDefault="000C7572" w:rsidP="00342ACB">
      <w:pPr>
        <w:pStyle w:val="NoSpacing"/>
        <w:jc w:val="both"/>
        <w:rPr>
          <w:rFonts w:ascii="Times New Roman" w:hAnsi="Times New Roman" w:cs="Times New Roman"/>
          <w:lang w:val="sr-Cyrl-CS"/>
        </w:rPr>
      </w:pPr>
    </w:p>
    <w:p w:rsidR="000C7572" w:rsidRDefault="000C7572" w:rsidP="00342ACB">
      <w:pPr>
        <w:pStyle w:val="NoSpacing"/>
        <w:jc w:val="both"/>
        <w:rPr>
          <w:rFonts w:ascii="Times New Roman" w:hAnsi="Times New Roman" w:cs="Times New Roman"/>
          <w:lang w:val="sr-Cyrl-CS"/>
        </w:rPr>
      </w:pPr>
    </w:p>
    <w:p w:rsidR="000C7572" w:rsidRDefault="000C7572" w:rsidP="00342ACB">
      <w:pPr>
        <w:pStyle w:val="NoSpacing"/>
        <w:jc w:val="both"/>
        <w:rPr>
          <w:rFonts w:ascii="Times New Roman" w:hAnsi="Times New Roman" w:cs="Times New Roman"/>
          <w:lang w:val="sr-Cyrl-CS"/>
        </w:rPr>
      </w:pPr>
    </w:p>
    <w:p w:rsidR="000C7572" w:rsidRDefault="000C7572" w:rsidP="00342ACB">
      <w:pPr>
        <w:pStyle w:val="NoSpacing"/>
        <w:jc w:val="both"/>
        <w:rPr>
          <w:rFonts w:ascii="Times New Roman" w:hAnsi="Times New Roman" w:cs="Times New Roman"/>
        </w:rPr>
      </w:pPr>
    </w:p>
    <w:p w:rsidR="002055EA" w:rsidRDefault="002055EA" w:rsidP="00342ACB">
      <w:pPr>
        <w:pStyle w:val="NoSpacing"/>
        <w:jc w:val="both"/>
        <w:rPr>
          <w:rFonts w:ascii="Times New Roman" w:hAnsi="Times New Roman" w:cs="Times New Roman"/>
        </w:rPr>
      </w:pPr>
    </w:p>
    <w:p w:rsidR="002055EA" w:rsidRDefault="002055EA" w:rsidP="00342ACB">
      <w:pPr>
        <w:pStyle w:val="NoSpacing"/>
        <w:jc w:val="both"/>
        <w:rPr>
          <w:rFonts w:ascii="Times New Roman" w:hAnsi="Times New Roman" w:cs="Times New Roman"/>
        </w:rPr>
      </w:pPr>
    </w:p>
    <w:p w:rsidR="002055EA" w:rsidRDefault="002055EA" w:rsidP="00342ACB">
      <w:pPr>
        <w:pStyle w:val="NoSpacing"/>
        <w:jc w:val="both"/>
        <w:rPr>
          <w:rFonts w:ascii="Times New Roman" w:hAnsi="Times New Roman" w:cs="Times New Roman"/>
        </w:rPr>
      </w:pPr>
    </w:p>
    <w:p w:rsidR="00417478" w:rsidRPr="002055EA" w:rsidRDefault="00417478" w:rsidP="00342ACB">
      <w:pPr>
        <w:pStyle w:val="NoSpacing"/>
        <w:jc w:val="both"/>
        <w:rPr>
          <w:rFonts w:ascii="Times New Roman" w:hAnsi="Times New Roman" w:cs="Times New Roman"/>
          <w:lang/>
        </w:rPr>
      </w:pPr>
    </w:p>
    <w:p w:rsidR="00916E06" w:rsidRPr="00774B8B" w:rsidRDefault="00774B8B" w:rsidP="000D6A5A">
      <w:pPr>
        <w:pStyle w:val="NoSpacing"/>
        <w:jc w:val="both"/>
        <w:rPr>
          <w:rFonts w:ascii="Times New Roman" w:hAnsi="Times New Roman" w:cs="Times New Roman"/>
        </w:rPr>
      </w:pPr>
      <w:bookmarkStart w:id="53" w:name="_Toc359571915"/>
      <w:bookmarkStart w:id="54" w:name="_Toc360705062"/>
      <w:bookmarkStart w:id="55" w:name="_Toc364935397"/>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0D6A5A" w:rsidRPr="00426AE0" w:rsidRDefault="00916E06" w:rsidP="000D6A5A">
      <w:pPr>
        <w:pStyle w:val="NoSpacing"/>
        <w:jc w:val="both"/>
        <w:rPr>
          <w:rFonts w:ascii="Times New Roman" w:hAnsi="Times New Roman" w:cs="Times New Roman"/>
          <w:i/>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0D6A5A" w:rsidRPr="003A56C1">
        <w:rPr>
          <w:rFonts w:ascii="Times New Roman" w:hAnsi="Times New Roman" w:cs="Times New Roman"/>
          <w:i/>
          <w:lang w:val="sr-Cyrl-CS"/>
        </w:rPr>
        <w:t xml:space="preserve">Образац бр. </w:t>
      </w:r>
      <w:r w:rsidR="00426AE0">
        <w:rPr>
          <w:rFonts w:ascii="Times New Roman" w:hAnsi="Times New Roman" w:cs="Times New Roman"/>
          <w:i/>
        </w:rPr>
        <w:t>5</w:t>
      </w:r>
    </w:p>
    <w:p w:rsidR="000D6A5A" w:rsidRDefault="000D6A5A" w:rsidP="000D6A5A">
      <w:pPr>
        <w:pStyle w:val="NoSpacing"/>
      </w:pPr>
    </w:p>
    <w:p w:rsidR="004A65DA" w:rsidRPr="004A65DA" w:rsidRDefault="004A65DA" w:rsidP="000D6A5A">
      <w:pPr>
        <w:pStyle w:val="NoSpacing"/>
      </w:pPr>
    </w:p>
    <w:p w:rsidR="00672F10" w:rsidRDefault="002472D7" w:rsidP="00672F10">
      <w:pPr>
        <w:pStyle w:val="Heading1"/>
        <w:jc w:val="center"/>
        <w:rPr>
          <w:rFonts w:ascii="Times New Roman" w:hAnsi="Times New Roman" w:cs="Times New Roman"/>
          <w:color w:val="auto"/>
          <w:sz w:val="22"/>
          <w:szCs w:val="22"/>
        </w:rPr>
      </w:pPr>
      <w:r>
        <w:rPr>
          <w:rFonts w:ascii="Times New Roman" w:hAnsi="Times New Roman" w:cs="Times New Roman"/>
          <w:color w:val="auto"/>
          <w:sz w:val="22"/>
          <w:szCs w:val="22"/>
        </w:rPr>
        <w:t xml:space="preserve">X - </w:t>
      </w:r>
      <w:r w:rsidR="00342ACB" w:rsidRPr="007735B5">
        <w:rPr>
          <w:rFonts w:ascii="Times New Roman" w:hAnsi="Times New Roman" w:cs="Times New Roman"/>
          <w:color w:val="auto"/>
          <w:sz w:val="22"/>
          <w:szCs w:val="22"/>
        </w:rPr>
        <w:t>ОБРАЗАЦ ТРОШКОВА ПРИПРЕМЕ ПОНУДЕ</w:t>
      </w:r>
      <w:bookmarkEnd w:id="53"/>
      <w:bookmarkEnd w:id="54"/>
      <w:bookmarkEnd w:id="55"/>
    </w:p>
    <w:p w:rsidR="00EA2E6B" w:rsidRPr="00EA2E6B" w:rsidRDefault="00EA2E6B" w:rsidP="00EA2E6B">
      <w:pPr>
        <w:pStyle w:val="NoSpacing"/>
      </w:pPr>
    </w:p>
    <w:p w:rsidR="00342ACB" w:rsidRPr="000D084B" w:rsidRDefault="00342ACB" w:rsidP="005C3FAB">
      <w:pPr>
        <w:tabs>
          <w:tab w:val="left" w:pos="8595"/>
        </w:tabs>
        <w:rPr>
          <w:rFonts w:ascii="Times New Roman" w:hAnsi="Times New Roman" w:cs="Times New Roman"/>
          <w:b/>
          <w:lang w:val="sr-Cyrl-CS"/>
        </w:rPr>
      </w:pPr>
      <w:r w:rsidRPr="000D084B">
        <w:rPr>
          <w:rFonts w:ascii="Times New Roman" w:hAnsi="Times New Roman" w:cs="Times New Roman"/>
          <w:lang w:val="sr-Cyrl-CS"/>
        </w:rPr>
        <w:tab/>
      </w:r>
    </w:p>
    <w:p w:rsidR="00342ACB" w:rsidRPr="00417478"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r>
      <w:r w:rsidRPr="000D084B">
        <w:rPr>
          <w:rFonts w:ascii="Times New Roman" w:eastAsia="Calibri" w:hAnsi="Times New Roman" w:cs="Times New Roman"/>
        </w:rPr>
        <w:t xml:space="preserve">У складу са чланом 88. </w:t>
      </w:r>
      <w:r w:rsidRPr="000D084B">
        <w:rPr>
          <w:rFonts w:ascii="Times New Roman" w:eastAsia="Calibri" w:hAnsi="Times New Roman" w:cs="Times New Roman"/>
          <w:lang w:val="sr-Cyrl-CS"/>
        </w:rPr>
        <w:t>став 1.</w:t>
      </w:r>
      <w:r w:rsidRPr="000D084B">
        <w:rPr>
          <w:rFonts w:ascii="Times New Roman" w:eastAsia="Calibri" w:hAnsi="Times New Roman" w:cs="Times New Roman"/>
        </w:rPr>
        <w:t xml:space="preserve"> </w:t>
      </w:r>
      <w:r w:rsidR="00672F10">
        <w:rPr>
          <w:rFonts w:ascii="Times New Roman" w:eastAsia="Calibri" w:hAnsi="Times New Roman" w:cs="Times New Roman"/>
          <w:lang w:val="sr-Cyrl-CS"/>
        </w:rPr>
        <w:t>Закона</w:t>
      </w:r>
      <w:r w:rsidR="00530C85" w:rsidRPr="00530C85">
        <w:rPr>
          <w:rFonts w:ascii="Times New Roman" w:hAnsi="Times New Roman" w:cs="Times New Roman"/>
        </w:rPr>
        <w:t xml:space="preserve"> </w:t>
      </w:r>
      <w:r w:rsidR="00530C85">
        <w:rPr>
          <w:rFonts w:ascii="Times New Roman" w:hAnsi="Times New Roman" w:cs="Times New Roman"/>
        </w:rPr>
        <w:t>о јавним набавкама</w:t>
      </w:r>
      <w:r w:rsidRPr="000D084B">
        <w:rPr>
          <w:rFonts w:ascii="Times New Roman" w:eastAsia="Calibri" w:hAnsi="Times New Roman" w:cs="Times New Roman"/>
        </w:rPr>
        <w:t xml:space="preserve">, </w:t>
      </w:r>
      <w:r w:rsidR="000D6A5A" w:rsidRPr="00877FD5">
        <w:rPr>
          <w:rFonts w:ascii="Times New Roman" w:hAnsi="Times New Roman" w:cs="Times New Roman"/>
          <w:lang w:val="sr-Latn-CS"/>
        </w:rPr>
        <w:t xml:space="preserve">у </w:t>
      </w:r>
      <w:r w:rsidR="000D6A5A">
        <w:rPr>
          <w:rFonts w:ascii="Times New Roman" w:hAnsi="Times New Roman" w:cs="Times New Roman"/>
        </w:rPr>
        <w:t>поступку</w:t>
      </w:r>
      <w:r w:rsidR="000D6A5A" w:rsidRPr="00877FD5">
        <w:rPr>
          <w:rFonts w:ascii="Times New Roman" w:hAnsi="Times New Roman" w:cs="Times New Roman"/>
          <w:lang w:val="sr-Latn-CS"/>
        </w:rPr>
        <w:t xml:space="preserve"> </w:t>
      </w:r>
      <w:r w:rsidR="000D6A5A" w:rsidRPr="00877FD5">
        <w:rPr>
          <w:rFonts w:ascii="Times New Roman" w:hAnsi="Times New Roman" w:cs="Times New Roman"/>
          <w:lang w:val="sr-Cyrl-CS"/>
        </w:rPr>
        <w:t>ј</w:t>
      </w:r>
      <w:r w:rsidR="000D6A5A" w:rsidRPr="00877FD5">
        <w:rPr>
          <w:rFonts w:ascii="Times New Roman" w:hAnsi="Times New Roman" w:cs="Times New Roman"/>
          <w:lang w:val="sr-Latn-CS"/>
        </w:rPr>
        <w:t xml:space="preserve">авне набавке </w:t>
      </w:r>
      <w:r w:rsidR="00426AE0" w:rsidRPr="00EE58EE">
        <w:rPr>
          <w:rFonts w:ascii="Times New Roman" w:hAnsi="Times New Roman" w:cs="Times New Roman"/>
          <w:lang w:val="sr-Cyrl-CS"/>
        </w:rPr>
        <w:t xml:space="preserve">услуге </w:t>
      </w:r>
      <w:r w:rsidR="002055EA">
        <w:rPr>
          <w:rFonts w:ascii="Times New Roman" w:hAnsi="Times New Roman" w:cs="Times New Roman"/>
          <w:lang w:val="sr-Cyrl-CS"/>
        </w:rPr>
        <w:t xml:space="preserve">израде </w:t>
      </w:r>
      <w:r w:rsidR="002055EA" w:rsidRPr="000D436F">
        <w:rPr>
          <w:rFonts w:ascii="Times New Roman" w:hAnsi="Times New Roman" w:cs="Times New Roman"/>
          <w:lang w:val="sr-Cyrl-CS"/>
        </w:rPr>
        <w:t>техничке документације за мерна места, мониторинг и управљање водоводном мрежом на територији ГО Младеновац, ЈНМВ бр. 2.26/2019</w:t>
      </w:r>
      <w:r w:rsidR="000D6A5A">
        <w:rPr>
          <w:rFonts w:ascii="Times New Roman" w:hAnsi="Times New Roman" w:cs="Times New Roman"/>
        </w:rPr>
        <w:t>,</w:t>
      </w:r>
      <w:r w:rsidR="000D6A5A" w:rsidRPr="004149AB">
        <w:rPr>
          <w:rFonts w:ascii="Times New Roman" w:hAnsi="Times New Roman" w:cs="Times New Roman"/>
        </w:rPr>
        <w:t xml:space="preserve"> </w:t>
      </w:r>
      <w:r w:rsidRPr="000D084B">
        <w:rPr>
          <w:rFonts w:ascii="Times New Roman" w:eastAsia="Calibri" w:hAnsi="Times New Roman" w:cs="Times New Roman"/>
        </w:rPr>
        <w:t>понуђач</w:t>
      </w:r>
      <w:r w:rsidRPr="000D084B">
        <w:rPr>
          <w:rFonts w:ascii="Times New Roman" w:eastAsia="Calibri" w:hAnsi="Times New Roman" w:cs="Times New Roman"/>
          <w:i/>
          <w:iCs/>
        </w:rPr>
        <w:t xml:space="preserve"> </w:t>
      </w:r>
      <w:r w:rsidRPr="000D084B">
        <w:rPr>
          <w:rFonts w:ascii="Times New Roman" w:eastAsia="Calibri" w:hAnsi="Times New Roman" w:cs="Times New Roman"/>
        </w:rPr>
        <w:t>достав</w:t>
      </w:r>
      <w:r w:rsidRPr="000D084B">
        <w:rPr>
          <w:rFonts w:ascii="Times New Roman" w:eastAsia="Calibri" w:hAnsi="Times New Roman" w:cs="Times New Roman"/>
          <w:lang w:val="sr-Cyrl-CS"/>
        </w:rPr>
        <w:t xml:space="preserve">ља </w:t>
      </w:r>
      <w:r w:rsidRPr="000D084B">
        <w:rPr>
          <w:rFonts w:ascii="Times New Roman" w:eastAsia="Calibri" w:hAnsi="Times New Roman" w:cs="Times New Roman"/>
        </w:rPr>
        <w:t xml:space="preserve">укупан износ и структуру трошкова припремања понуде, </w:t>
      </w:r>
      <w:r w:rsidRPr="000D084B">
        <w:rPr>
          <w:rFonts w:ascii="Times New Roman" w:eastAsia="Calibri" w:hAnsi="Times New Roman" w:cs="Times New Roman"/>
          <w:lang w:val="sr-Cyrl-CS"/>
        </w:rPr>
        <w:t xml:space="preserve">како следи у </w:t>
      </w:r>
      <w:r w:rsidRPr="000D084B">
        <w:rPr>
          <w:rFonts w:ascii="Times New Roman" w:eastAsia="Calibri" w:hAnsi="Times New Roman" w:cs="Times New Roman"/>
        </w:rPr>
        <w:t>табели:</w:t>
      </w:r>
      <w:r w:rsidR="00B50836">
        <w:rPr>
          <w:rFonts w:ascii="Times New Roman" w:eastAsia="Calibri" w:hAnsi="Times New Roman" w:cs="Times New Roman"/>
        </w:rPr>
        <w:t xml:space="preserve"> </w:t>
      </w:r>
    </w:p>
    <w:p w:rsidR="00342ACB" w:rsidRPr="000D084B" w:rsidRDefault="00342ACB" w:rsidP="00342ACB">
      <w:pPr>
        <w:jc w:val="center"/>
        <w:rPr>
          <w:rFonts w:ascii="Times New Roman" w:hAnsi="Times New Roman" w:cs="Times New Roman"/>
          <w:b/>
          <w:lang w:val="sr-Cyrl-CS"/>
        </w:rPr>
      </w:pPr>
    </w:p>
    <w:tbl>
      <w:tblPr>
        <w:tblStyle w:val="TableGrid"/>
        <w:tblW w:w="0" w:type="auto"/>
        <w:tblInd w:w="250" w:type="dxa"/>
        <w:tblLook w:val="04A0"/>
      </w:tblPr>
      <w:tblGrid>
        <w:gridCol w:w="851"/>
        <w:gridCol w:w="5953"/>
        <w:gridCol w:w="1701"/>
        <w:gridCol w:w="1701"/>
      </w:tblGrid>
      <w:tr w:rsidR="00342ACB" w:rsidRPr="000D084B" w:rsidTr="002025AB">
        <w:tc>
          <w:tcPr>
            <w:tcW w:w="851" w:type="dxa"/>
          </w:tcPr>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Редни број</w:t>
            </w:r>
          </w:p>
        </w:tc>
        <w:tc>
          <w:tcPr>
            <w:tcW w:w="5953" w:type="dxa"/>
          </w:tcPr>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Врста трошка</w:t>
            </w:r>
          </w:p>
        </w:tc>
        <w:tc>
          <w:tcPr>
            <w:tcW w:w="1701" w:type="dxa"/>
          </w:tcPr>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Износ без ПДВ-а</w:t>
            </w:r>
          </w:p>
        </w:tc>
        <w:tc>
          <w:tcPr>
            <w:tcW w:w="1701" w:type="dxa"/>
          </w:tcPr>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Износ са ПДВ-ом</w:t>
            </w: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1.</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2.</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3.</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4.</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5.</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342ACB" w:rsidRPr="000D084B" w:rsidRDefault="00342ACB" w:rsidP="005E6C78">
            <w:pPr>
              <w:rPr>
                <w:rFonts w:ascii="Times New Roman" w:hAnsi="Times New Roman" w:cs="Times New Roman"/>
                <w:lang w:val="sr-Latn-CS"/>
              </w:rPr>
            </w:pPr>
          </w:p>
        </w:tc>
        <w:tc>
          <w:tcPr>
            <w:tcW w:w="5953" w:type="dxa"/>
          </w:tcPr>
          <w:p w:rsidR="009362F4" w:rsidRDefault="009362F4" w:rsidP="005E6C78">
            <w:pPr>
              <w:jc w:val="right"/>
              <w:rPr>
                <w:rFonts w:ascii="Times New Roman" w:hAnsi="Times New Roman" w:cs="Times New Roman"/>
                <w:b/>
                <w:lang w:val="sr-Cyrl-CS"/>
              </w:rPr>
            </w:pPr>
          </w:p>
          <w:p w:rsidR="00342ACB" w:rsidRPr="000D084B" w:rsidRDefault="00342ACB" w:rsidP="005E6C78">
            <w:pPr>
              <w:jc w:val="right"/>
              <w:rPr>
                <w:rFonts w:ascii="Times New Roman" w:hAnsi="Times New Roman" w:cs="Times New Roman"/>
                <w:b/>
                <w:lang w:val="sr-Cyrl-CS"/>
              </w:rPr>
            </w:pPr>
            <w:r w:rsidRPr="000D084B">
              <w:rPr>
                <w:rFonts w:ascii="Times New Roman" w:hAnsi="Times New Roman" w:cs="Times New Roman"/>
                <w:b/>
                <w:lang w:val="sr-Cyrl-CS"/>
              </w:rPr>
              <w:t>УКУПНО:</w:t>
            </w: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bl>
    <w:p w:rsidR="00342ACB" w:rsidRPr="000D084B" w:rsidRDefault="00342ACB" w:rsidP="002B5C13">
      <w:pPr>
        <w:pStyle w:val="NoSpacing"/>
        <w:rPr>
          <w:lang w:val="sr-Cyrl-CS"/>
        </w:rPr>
      </w:pPr>
    </w:p>
    <w:p w:rsidR="00342ACB" w:rsidRPr="002B5C13" w:rsidRDefault="00342ACB" w:rsidP="002B5C13">
      <w:pPr>
        <w:pStyle w:val="NoSpacing"/>
        <w:jc w:val="both"/>
        <w:rPr>
          <w:rFonts w:ascii="Times New Roman" w:eastAsia="Calibri" w:hAnsi="Times New Roman" w:cs="Times New Roman"/>
        </w:rPr>
      </w:pPr>
      <w:r w:rsidRPr="000D084B">
        <w:rPr>
          <w:lang w:val="sr-Cyrl-CS"/>
        </w:rPr>
        <w:tab/>
      </w:r>
      <w:r w:rsidRPr="002B5C13">
        <w:rPr>
          <w:rFonts w:ascii="Times New Roman" w:eastAsia="Calibri" w:hAnsi="Times New Roman" w:cs="Times New Roman"/>
        </w:rPr>
        <w:t>Трошкове припреме и подношења понуде сноси искључиво понуђач и не може тражити од наручиоца накнаду трошкова.</w:t>
      </w:r>
    </w:p>
    <w:p w:rsidR="007735B5" w:rsidRPr="007735B5" w:rsidRDefault="007735B5" w:rsidP="00B216A9">
      <w:pPr>
        <w:pStyle w:val="NoSpacing"/>
        <w:jc w:val="both"/>
        <w:rPr>
          <w:rFonts w:ascii="Times New Roman" w:eastAsia="Calibri" w:hAnsi="Times New Roman" w:cs="Times New Roman"/>
        </w:rPr>
      </w:pPr>
    </w:p>
    <w:p w:rsidR="00342ACB" w:rsidRPr="000D084B" w:rsidRDefault="00342ACB" w:rsidP="00B216A9">
      <w:pPr>
        <w:pStyle w:val="NoSpacing"/>
        <w:jc w:val="both"/>
        <w:rPr>
          <w:rFonts w:ascii="Times New Roman" w:eastAsia="Calibri" w:hAnsi="Times New Roman" w:cs="Times New Roman"/>
          <w:lang w:val="sr-Cyrl-CS"/>
        </w:rPr>
      </w:pPr>
      <w:r w:rsidRPr="000D084B">
        <w:rPr>
          <w:rFonts w:ascii="Times New Roman" w:hAnsi="Times New Roman" w:cs="Times New Roman"/>
          <w:lang w:val="sr-Cyrl-CS"/>
        </w:rPr>
        <w:tab/>
      </w:r>
      <w:r w:rsidRPr="000D084B">
        <w:rPr>
          <w:rFonts w:ascii="Times New Roman" w:eastAsia="Calibri" w:hAnsi="Times New Roman" w:cs="Times New Roman"/>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42ACB" w:rsidRPr="000D084B" w:rsidRDefault="00342ACB" w:rsidP="007959D5">
      <w:pPr>
        <w:spacing w:after="120"/>
        <w:jc w:val="both"/>
        <w:rPr>
          <w:rFonts w:ascii="Times New Roman" w:hAnsi="Times New Roman" w:cs="Times New Roman"/>
          <w:bCs/>
          <w:lang w:val="sr-Cyrl-CS"/>
        </w:rPr>
      </w:pPr>
    </w:p>
    <w:p w:rsidR="007735B5" w:rsidRPr="00877FD5" w:rsidRDefault="008E368E" w:rsidP="007735B5">
      <w:pPr>
        <w:tabs>
          <w:tab w:val="left" w:pos="598"/>
          <w:tab w:val="left" w:pos="1386"/>
          <w:tab w:val="center" w:pos="4680"/>
        </w:tabs>
        <w:spacing w:after="0" w:line="240" w:lineRule="auto"/>
        <w:rPr>
          <w:rFonts w:ascii="Times New Roman" w:hAnsi="Times New Roman" w:cs="Times New Roman"/>
          <w:lang w:val="sr-Cyrl-CS"/>
        </w:rPr>
      </w:pPr>
      <w:r>
        <w:rPr>
          <w:rFonts w:ascii="Times New Roman" w:hAnsi="Times New Roman" w:cs="Times New Roman"/>
          <w:lang w:val="sr-Cyrl-CS"/>
        </w:rPr>
        <w:tab/>
      </w:r>
    </w:p>
    <w:p w:rsidR="008E368E" w:rsidRDefault="007735B5" w:rsidP="008E368E">
      <w:pPr>
        <w:shd w:val="clear" w:color="auto" w:fill="FFFFFF"/>
        <w:spacing w:after="0" w:line="240" w:lineRule="auto"/>
        <w:rPr>
          <w:rFonts w:ascii="Times New Roman" w:eastAsia="Times New Roman" w:hAnsi="Times New Roman" w:cs="Times New Roman"/>
          <w:b/>
          <w:color w:val="000000"/>
        </w:rPr>
      </w:pPr>
      <w:r w:rsidRPr="00877FD5">
        <w:rPr>
          <w:rFonts w:ascii="Times New Roman" w:hAnsi="Times New Roman" w:cs="Times New Roman"/>
          <w:lang w:val="sr-Latn-CS"/>
        </w:rPr>
        <w:t xml:space="preserve">  </w:t>
      </w:r>
      <w:r>
        <w:rPr>
          <w:rFonts w:ascii="Times New Roman" w:hAnsi="Times New Roman" w:cs="Times New Roman"/>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sidRPr="00B15502">
        <w:rPr>
          <w:rFonts w:ascii="Times New Roman" w:eastAsia="Times New Roman" w:hAnsi="Times New Roman" w:cs="Times New Roman"/>
          <w:b/>
          <w:color w:val="000000"/>
        </w:rPr>
        <w:t>ПОНУЂАЧ</w:t>
      </w:r>
    </w:p>
    <w:p w:rsidR="002B5C13" w:rsidRPr="002B5C13" w:rsidRDefault="002B5C13" w:rsidP="008E368E">
      <w:pPr>
        <w:shd w:val="clear" w:color="auto" w:fill="FFFFFF"/>
        <w:spacing w:after="0" w:line="240" w:lineRule="auto"/>
        <w:rPr>
          <w:rFonts w:ascii="Times New Roman" w:eastAsia="Times New Roman" w:hAnsi="Times New Roman" w:cs="Times New Roman"/>
          <w:b/>
          <w:color w:val="000000"/>
        </w:rPr>
      </w:pPr>
    </w:p>
    <w:p w:rsidR="008E368E" w:rsidRPr="00B15502" w:rsidRDefault="008E368E" w:rsidP="008E368E">
      <w:pPr>
        <w:shd w:val="clear" w:color="auto" w:fill="FFFFFF"/>
        <w:spacing w:after="0" w:line="240" w:lineRule="auto"/>
        <w:rPr>
          <w:rFonts w:ascii="Times New Roman" w:eastAsia="Times New Roman" w:hAnsi="Times New Roman" w:cs="Times New Roman"/>
          <w:color w:val="000000"/>
        </w:rPr>
      </w:pPr>
    </w:p>
    <w:p w:rsidR="008E368E" w:rsidRPr="00120CD4" w:rsidRDefault="008E368E" w:rsidP="008E368E">
      <w:pPr>
        <w:shd w:val="clear" w:color="auto" w:fill="FFFFFF"/>
        <w:spacing w:after="0" w:line="240" w:lineRule="auto"/>
        <w:rPr>
          <w:rFonts w:ascii="Times New Roman" w:eastAsia="Times New Roman" w:hAnsi="Times New Roman" w:cs="Times New Roman"/>
          <w:color w:val="000000"/>
          <w:lang w:val="sr-Cyrl-CS"/>
        </w:rPr>
      </w:pPr>
      <w:r w:rsidRPr="000D084B">
        <w:rPr>
          <w:rFonts w:ascii="Times New Roman" w:eastAsia="Times New Roman" w:hAnsi="Times New Roman" w:cs="Times New Roman"/>
          <w:color w:val="000000"/>
        </w:rPr>
        <w:br/>
      </w:r>
      <w:r>
        <w:rPr>
          <w:rFonts w:ascii="Times New Roman" w:eastAsia="Times New Roman" w:hAnsi="Times New Roman" w:cs="Times New Roman"/>
          <w:color w:val="000000"/>
        </w:rPr>
        <w:tab/>
        <w:t>Датум</w:t>
      </w:r>
      <w:r w:rsidRPr="000D084B">
        <w:rPr>
          <w:rFonts w:ascii="Times New Roman" w:eastAsia="Times New Roman" w:hAnsi="Times New Roman" w:cs="Times New Roman"/>
          <w:color w:val="000000"/>
        </w:rPr>
        <w:t>:________________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0D084B">
        <w:rPr>
          <w:rFonts w:ascii="Times New Roman" w:eastAsia="Times New Roman" w:hAnsi="Times New Roman" w:cs="Times New Roman"/>
          <w:color w:val="000000"/>
        </w:rPr>
        <w:t xml:space="preserve">  МП                               _________________________                                                                                                                      </w:t>
      </w:r>
      <w:r>
        <w:rPr>
          <w:rFonts w:ascii="Times New Roman" w:eastAsia="Times New Roman" w:hAnsi="Times New Roman" w:cs="Times New Roman"/>
          <w:color w:val="000000"/>
          <w:lang w:val="sr-Cyrl-CS"/>
        </w:rPr>
        <w:tab/>
        <w:t xml:space="preserve">        Овлашћени представник понуђача</w:t>
      </w:r>
    </w:p>
    <w:p w:rsidR="00342ACB" w:rsidRPr="00EA2E6B" w:rsidRDefault="008E368E" w:rsidP="00EA2E6B">
      <w:pPr>
        <w:tabs>
          <w:tab w:val="left" w:pos="598"/>
          <w:tab w:val="left" w:pos="1386"/>
          <w:tab w:val="center" w:pos="4680"/>
        </w:tabs>
        <w:spacing w:after="0" w:line="240" w:lineRule="auto"/>
        <w:rPr>
          <w:rFonts w:ascii="Times New Roman" w:eastAsia="Calibri" w:hAnsi="Times New Roman" w:cs="Times New Roman"/>
          <w:b/>
          <w:bCs/>
          <w:i/>
          <w:iCs/>
        </w:rPr>
      </w:pPr>
      <w:r w:rsidRPr="000D084B">
        <w:rPr>
          <w:rFonts w:ascii="Times New Roman" w:eastAsia="Times New Roman" w:hAnsi="Times New Roman" w:cs="Times New Roman"/>
          <w:color w:val="000000"/>
        </w:rPr>
        <w:br/>
      </w:r>
    </w:p>
    <w:tbl>
      <w:tblPr>
        <w:tblStyle w:val="TableGrid"/>
        <w:tblW w:w="0" w:type="auto"/>
        <w:tblInd w:w="108" w:type="dxa"/>
        <w:tblLook w:val="04A0"/>
      </w:tblPr>
      <w:tblGrid>
        <w:gridCol w:w="10490"/>
      </w:tblGrid>
      <w:tr w:rsidR="00342ACB" w:rsidRPr="000D084B" w:rsidTr="005E6C78">
        <w:tc>
          <w:tcPr>
            <w:tcW w:w="10490" w:type="dxa"/>
          </w:tcPr>
          <w:p w:rsidR="007959D5" w:rsidRPr="0071702E" w:rsidRDefault="00342ACB" w:rsidP="005E6C78">
            <w:pPr>
              <w:pStyle w:val="NoSpacing"/>
              <w:jc w:val="both"/>
              <w:rPr>
                <w:rFonts w:ascii="Times New Roman" w:eastAsia="Calibri" w:hAnsi="Times New Roman" w:cs="Times New Roman"/>
                <w:bCs/>
                <w:i/>
                <w:sz w:val="20"/>
                <w:szCs w:val="20"/>
              </w:rPr>
            </w:pPr>
            <w:r w:rsidRPr="0071702E">
              <w:rPr>
                <w:rFonts w:ascii="Times New Roman" w:eastAsia="Calibri" w:hAnsi="Times New Roman" w:cs="Times New Roman"/>
                <w:b/>
                <w:bCs/>
                <w:i/>
                <w:sz w:val="20"/>
                <w:szCs w:val="20"/>
              </w:rPr>
              <w:t xml:space="preserve">Напомена: </w:t>
            </w:r>
            <w:r w:rsidRPr="0071702E">
              <w:rPr>
                <w:rFonts w:ascii="Times New Roman" w:eastAsia="Calibri" w:hAnsi="Times New Roman" w:cs="Times New Roman"/>
                <w:bCs/>
                <w:i/>
                <w:sz w:val="20"/>
                <w:szCs w:val="20"/>
              </w:rPr>
              <w:t>достављање овог обрасца није обавезно</w:t>
            </w:r>
            <w:r w:rsidR="007959D5" w:rsidRPr="0071702E">
              <w:rPr>
                <w:rFonts w:ascii="Times New Roman" w:eastAsia="Calibri" w:hAnsi="Times New Roman" w:cs="Times New Roman"/>
                <w:bCs/>
                <w:i/>
                <w:sz w:val="20"/>
                <w:szCs w:val="20"/>
              </w:rPr>
              <w:t>; ако се подноси за више партија образац се може фотокопирати</w:t>
            </w:r>
            <w:r w:rsidR="007959D5">
              <w:rPr>
                <w:rFonts w:ascii="Times New Roman" w:hAnsi="Times New Roman" w:cs="Times New Roman"/>
              </w:rPr>
              <w:t xml:space="preserve">      </w:t>
            </w:r>
          </w:p>
        </w:tc>
      </w:tr>
    </w:tbl>
    <w:p w:rsidR="00ED5F91" w:rsidRDefault="00ED5F91" w:rsidP="000D6A5A">
      <w:pPr>
        <w:pStyle w:val="NoSpacing"/>
        <w:jc w:val="both"/>
        <w:rPr>
          <w:rFonts w:ascii="Times New Roman" w:hAnsi="Times New Roman" w:cs="Times New Roman"/>
          <w:i/>
          <w:lang w:val="sr-Cyrl-CS"/>
        </w:rPr>
      </w:pPr>
      <w:bookmarkStart w:id="56" w:name="_Toc377278609"/>
      <w:bookmarkStart w:id="57" w:name="_Toc368647798"/>
      <w:bookmarkStart w:id="58" w:name="_Toc368646488"/>
      <w:bookmarkStart w:id="59" w:name="_Toc364161290"/>
      <w:bookmarkStart w:id="60" w:name="_Toc360707922"/>
      <w:bookmarkStart w:id="61" w:name="_Toc359571916"/>
    </w:p>
    <w:p w:rsidR="00E45AA8" w:rsidRDefault="00774B8B" w:rsidP="000D6A5A">
      <w:pPr>
        <w:pStyle w:val="NoSpacing"/>
        <w:jc w:val="both"/>
        <w:rPr>
          <w:rFonts w:ascii="Times New Roman" w:hAnsi="Times New Roman" w:cs="Times New Roman"/>
          <w:i/>
          <w:lang/>
        </w:rPr>
      </w:pPr>
      <w:r>
        <w:rPr>
          <w:rFonts w:ascii="Times New Roman" w:hAnsi="Times New Roman" w:cs="Times New Roman"/>
          <w:i/>
          <w:lang w:val="sr-Cyrl-CS"/>
        </w:rPr>
        <w:tab/>
      </w:r>
      <w:r>
        <w:rPr>
          <w:rFonts w:ascii="Times New Roman" w:hAnsi="Times New Roman" w:cs="Times New Roman"/>
          <w:i/>
          <w:lang w:val="sr-Cyrl-CS"/>
        </w:rPr>
        <w:tab/>
      </w:r>
    </w:p>
    <w:p w:rsidR="002055EA" w:rsidRDefault="002055EA" w:rsidP="000D6A5A">
      <w:pPr>
        <w:pStyle w:val="NoSpacing"/>
        <w:jc w:val="both"/>
        <w:rPr>
          <w:rFonts w:ascii="Times New Roman" w:hAnsi="Times New Roman" w:cs="Times New Roman"/>
          <w:i/>
          <w:lang/>
        </w:rPr>
      </w:pPr>
    </w:p>
    <w:p w:rsidR="002055EA" w:rsidRDefault="002055EA" w:rsidP="000D6A5A">
      <w:pPr>
        <w:pStyle w:val="NoSpacing"/>
        <w:jc w:val="both"/>
        <w:rPr>
          <w:rFonts w:ascii="Times New Roman" w:hAnsi="Times New Roman" w:cs="Times New Roman"/>
          <w:i/>
          <w:lang/>
        </w:rPr>
      </w:pPr>
    </w:p>
    <w:p w:rsidR="002055EA" w:rsidRPr="002055EA" w:rsidRDefault="002055EA" w:rsidP="000D6A5A">
      <w:pPr>
        <w:pStyle w:val="NoSpacing"/>
        <w:jc w:val="both"/>
        <w:rPr>
          <w:rFonts w:ascii="Times New Roman" w:hAnsi="Times New Roman" w:cs="Times New Roman"/>
          <w:i/>
          <w:lang/>
        </w:rPr>
      </w:pPr>
    </w:p>
    <w:p w:rsidR="000D6A5A" w:rsidRPr="00426AE0" w:rsidRDefault="00E45AA8" w:rsidP="000D6A5A">
      <w:pPr>
        <w:pStyle w:val="NoSpacing"/>
        <w:jc w:val="both"/>
        <w:rPr>
          <w:rFonts w:ascii="Times New Roman" w:hAnsi="Times New Roman" w:cs="Times New Roman"/>
          <w:i/>
        </w:rPr>
      </w:pP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sidR="000D6A5A" w:rsidRPr="003A56C1">
        <w:rPr>
          <w:rFonts w:ascii="Times New Roman" w:hAnsi="Times New Roman" w:cs="Times New Roman"/>
          <w:i/>
          <w:lang w:val="sr-Cyrl-CS"/>
        </w:rPr>
        <w:t xml:space="preserve">Образац бр. </w:t>
      </w:r>
      <w:r w:rsidR="00426AE0">
        <w:rPr>
          <w:rFonts w:ascii="Times New Roman" w:hAnsi="Times New Roman" w:cs="Times New Roman"/>
          <w:i/>
        </w:rPr>
        <w:t>6</w:t>
      </w:r>
    </w:p>
    <w:p w:rsidR="004A65DA" w:rsidRPr="00E0415E" w:rsidRDefault="004A65DA" w:rsidP="001B40D4">
      <w:pPr>
        <w:pStyle w:val="Heading3"/>
        <w:jc w:val="center"/>
        <w:rPr>
          <w:rFonts w:ascii="Times New Roman" w:eastAsia="Calibri" w:hAnsi="Times New Roman" w:cs="Times New Roman"/>
          <w:color w:val="auto"/>
        </w:rPr>
      </w:pPr>
    </w:p>
    <w:p w:rsidR="001B40D4" w:rsidRDefault="000E0E0C" w:rsidP="001B40D4">
      <w:pPr>
        <w:pStyle w:val="Heading3"/>
        <w:jc w:val="center"/>
        <w:rPr>
          <w:rFonts w:ascii="Times New Roman" w:eastAsia="Calibri" w:hAnsi="Times New Roman" w:cs="Times New Roman"/>
          <w:color w:val="auto"/>
        </w:rPr>
      </w:pPr>
      <w:r>
        <w:rPr>
          <w:rFonts w:ascii="Times New Roman" w:eastAsia="Calibri" w:hAnsi="Times New Roman" w:cs="Times New Roman"/>
          <w:color w:val="auto"/>
        </w:rPr>
        <w:t>X</w:t>
      </w:r>
      <w:r w:rsidR="00426AE0">
        <w:rPr>
          <w:rFonts w:ascii="Times New Roman" w:eastAsia="Calibri" w:hAnsi="Times New Roman" w:cs="Times New Roman"/>
          <w:color w:val="auto"/>
        </w:rPr>
        <w:t>I</w:t>
      </w:r>
      <w:r>
        <w:rPr>
          <w:rFonts w:ascii="Times New Roman" w:eastAsia="Calibri" w:hAnsi="Times New Roman" w:cs="Times New Roman"/>
          <w:color w:val="auto"/>
        </w:rPr>
        <w:t xml:space="preserve"> - </w:t>
      </w:r>
      <w:r w:rsidR="001B40D4" w:rsidRPr="004E40EF">
        <w:rPr>
          <w:rFonts w:ascii="Times New Roman" w:eastAsia="Calibri" w:hAnsi="Times New Roman" w:cs="Times New Roman"/>
          <w:color w:val="auto"/>
        </w:rPr>
        <w:t>ОБРАЗАЦ УЧЕШЋА ПОДИЗВОЂАЧА</w:t>
      </w:r>
      <w:bookmarkEnd w:id="56"/>
      <w:bookmarkEnd w:id="57"/>
      <w:bookmarkEnd w:id="58"/>
      <w:bookmarkEnd w:id="59"/>
      <w:bookmarkEnd w:id="60"/>
    </w:p>
    <w:p w:rsidR="002055EA" w:rsidRPr="002055EA" w:rsidRDefault="002055EA" w:rsidP="002055EA"/>
    <w:p w:rsidR="00ED5F91" w:rsidRPr="00E0415E" w:rsidRDefault="00ED5F91" w:rsidP="001B40D4">
      <w:pPr>
        <w:pStyle w:val="ListParagraph"/>
        <w:jc w:val="center"/>
        <w:rPr>
          <w:rFonts w:ascii="Times New Roman" w:eastAsia="Calibri" w:hAnsi="Times New Roman"/>
        </w:rPr>
      </w:pPr>
    </w:p>
    <w:p w:rsidR="00935A69" w:rsidRPr="00877FD5" w:rsidRDefault="00935A69" w:rsidP="00935A69">
      <w:pPr>
        <w:pStyle w:val="ListParagraph"/>
        <w:ind w:left="0" w:firstLine="720"/>
        <w:jc w:val="both"/>
        <w:rPr>
          <w:rFonts w:ascii="Times New Roman" w:hAnsi="Times New Roman"/>
        </w:rPr>
      </w:pPr>
      <w:r>
        <w:rPr>
          <w:rFonts w:ascii="Times New Roman" w:hAnsi="Times New Roman"/>
          <w:lang w:val="sr-Latn-CS"/>
        </w:rPr>
        <w:t xml:space="preserve">У предмету </w:t>
      </w:r>
      <w:r>
        <w:rPr>
          <w:rFonts w:ascii="Times New Roman" w:hAnsi="Times New Roman"/>
        </w:rPr>
        <w:t>ј</w:t>
      </w:r>
      <w:r w:rsidRPr="00877FD5">
        <w:rPr>
          <w:rFonts w:ascii="Times New Roman" w:hAnsi="Times New Roman"/>
          <w:lang w:val="sr-Latn-CS"/>
        </w:rPr>
        <w:t>авне набавке</w:t>
      </w:r>
      <w:r w:rsidRPr="00935A69">
        <w:rPr>
          <w:rFonts w:ascii="Times New Roman" w:hAnsi="Times New Roman" w:cs="Times New Roman"/>
          <w:lang w:val="sr-Cyrl-CS"/>
        </w:rPr>
        <w:t xml:space="preserve"> </w:t>
      </w:r>
      <w:r w:rsidR="00426AE0" w:rsidRPr="00EE58EE">
        <w:rPr>
          <w:rFonts w:ascii="Times New Roman" w:hAnsi="Times New Roman" w:cs="Times New Roman"/>
          <w:lang w:val="sr-Cyrl-CS"/>
        </w:rPr>
        <w:t xml:space="preserve">услуге </w:t>
      </w:r>
      <w:r w:rsidR="002055EA">
        <w:rPr>
          <w:rFonts w:ascii="Times New Roman" w:hAnsi="Times New Roman" w:cs="Times New Roman"/>
          <w:lang w:val="sr-Cyrl-CS"/>
        </w:rPr>
        <w:t xml:space="preserve">израде </w:t>
      </w:r>
      <w:r w:rsidR="002055EA" w:rsidRPr="000D436F">
        <w:rPr>
          <w:rFonts w:ascii="Times New Roman" w:hAnsi="Times New Roman" w:cs="Times New Roman"/>
          <w:lang w:val="sr-Cyrl-CS"/>
        </w:rPr>
        <w:t>техничке документације за мерна места, мониторинг и управљање водоводном мрежом на територији ГО Младеновац, ЈНМВ бр. 2.26/2019</w:t>
      </w:r>
      <w:r w:rsidRPr="00B216A9">
        <w:rPr>
          <w:rFonts w:ascii="Times New Roman" w:hAnsi="Times New Roman" w:cs="Times New Roman"/>
          <w:iCs/>
          <w:color w:val="000000" w:themeColor="text1"/>
          <w:lang w:val="sr-Cyrl-CS"/>
        </w:rPr>
        <w:t>,</w:t>
      </w:r>
      <w:r>
        <w:rPr>
          <w:rFonts w:ascii="Times New Roman" w:hAnsi="Times New Roman" w:cs="Times New Roman"/>
          <w:iCs/>
          <w:color w:val="000000" w:themeColor="text1"/>
          <w:lang w:val="sr-Cyrl-CS"/>
        </w:rPr>
        <w:t xml:space="preserve"> </w:t>
      </w:r>
      <w:r w:rsidRPr="00877FD5">
        <w:rPr>
          <w:rFonts w:ascii="Times New Roman" w:hAnsi="Times New Roman"/>
          <w:lang w:val="sr-Latn-CS"/>
        </w:rPr>
        <w:t>која се спроводи у поступку</w:t>
      </w:r>
      <w:r w:rsidRPr="00877FD5">
        <w:rPr>
          <w:rFonts w:ascii="Times New Roman" w:hAnsi="Times New Roman"/>
        </w:rPr>
        <w:t xml:space="preserve"> јавне набавке мале вредности</w:t>
      </w:r>
      <w:r>
        <w:rPr>
          <w:rFonts w:ascii="Times New Roman" w:hAnsi="Times New Roman"/>
        </w:rPr>
        <w:t>, под пуном материјалном и кривичном одговорношћу изјављујем</w:t>
      </w:r>
      <w:r w:rsidRPr="00877FD5">
        <w:rPr>
          <w:rFonts w:ascii="Times New Roman" w:hAnsi="Times New Roman"/>
        </w:rPr>
        <w:t>:</w:t>
      </w:r>
    </w:p>
    <w:p w:rsidR="00935A69" w:rsidRPr="00877FD5" w:rsidRDefault="00935A69" w:rsidP="00935A69">
      <w:pPr>
        <w:pStyle w:val="ListParagraph"/>
        <w:jc w:val="both"/>
        <w:rPr>
          <w:rFonts w:ascii="Times New Roman" w:hAnsi="Times New Roman"/>
          <w:lang w:val="sr-Latn-CS"/>
        </w:rPr>
      </w:pPr>
    </w:p>
    <w:p w:rsidR="00935A69" w:rsidRPr="00877FD5" w:rsidRDefault="00935A69" w:rsidP="00935A69">
      <w:pPr>
        <w:pStyle w:val="ListParagraph"/>
        <w:numPr>
          <w:ilvl w:val="0"/>
          <w:numId w:val="19"/>
        </w:numPr>
        <w:spacing w:after="0"/>
        <w:contextualSpacing w:val="0"/>
        <w:jc w:val="both"/>
        <w:rPr>
          <w:rFonts w:ascii="Times New Roman" w:hAnsi="Times New Roman"/>
          <w:lang w:val="sr-Latn-CS"/>
        </w:rPr>
      </w:pPr>
      <w:r w:rsidRPr="00877FD5">
        <w:rPr>
          <w:rFonts w:ascii="Times New Roman" w:hAnsi="Times New Roman"/>
          <w:lang w:val="sr-Latn-CS"/>
        </w:rPr>
        <w:t>У понуди учествује подизвођач _______________________________________</w:t>
      </w:r>
      <w:r w:rsidRPr="00877FD5">
        <w:rPr>
          <w:rFonts w:ascii="Times New Roman" w:hAnsi="Times New Roman"/>
        </w:rPr>
        <w:t>.</w:t>
      </w:r>
    </w:p>
    <w:p w:rsidR="00935A69" w:rsidRPr="00E0415E" w:rsidRDefault="00935A69" w:rsidP="00935A69">
      <w:pPr>
        <w:pStyle w:val="ListParagraph"/>
        <w:ind w:left="1440"/>
        <w:jc w:val="both"/>
        <w:rPr>
          <w:rFonts w:ascii="Times New Roman" w:hAnsi="Times New Roman"/>
        </w:rPr>
      </w:pPr>
      <w:r w:rsidRPr="00877FD5">
        <w:rPr>
          <w:rFonts w:ascii="Times New Roman" w:hAnsi="Times New Roman"/>
          <w:lang w:val="sr-Latn-CS"/>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877FD5">
        <w:rPr>
          <w:rFonts w:ascii="Times New Roman" w:hAnsi="Times New Roman"/>
          <w:lang w:val="sr-Latn-CS"/>
        </w:rPr>
        <w:t xml:space="preserve"> (име подизвођача)</w:t>
      </w:r>
    </w:p>
    <w:p w:rsidR="00935A69" w:rsidRPr="00877FD5" w:rsidRDefault="00935A69" w:rsidP="00935A69">
      <w:pPr>
        <w:spacing w:after="0"/>
        <w:jc w:val="both"/>
        <w:rPr>
          <w:rFonts w:ascii="Times New Roman" w:hAnsi="Times New Roman" w:cs="Times New Roman"/>
          <w:lang w:val="sr-Latn-CS"/>
        </w:rPr>
      </w:pPr>
      <w:r w:rsidRPr="00877FD5">
        <w:rPr>
          <w:rFonts w:ascii="Times New Roman" w:hAnsi="Times New Roman" w:cs="Times New Roman"/>
          <w:lang w:val="sr-Latn-CS"/>
        </w:rPr>
        <w:t xml:space="preserve">              У укупној вредности понуде за јавну набавку учествује у вршењу:</w:t>
      </w:r>
    </w:p>
    <w:p w:rsidR="00935A69" w:rsidRPr="00877FD5" w:rsidRDefault="00935A69" w:rsidP="00935A69">
      <w:pPr>
        <w:spacing w:after="0"/>
        <w:ind w:left="720" w:hanging="720"/>
        <w:jc w:val="both"/>
        <w:rPr>
          <w:rFonts w:ascii="Times New Roman" w:hAnsi="Times New Roman" w:cs="Times New Roman"/>
          <w:lang w:val="sr-Latn-CS"/>
        </w:rPr>
      </w:pPr>
      <w:r w:rsidRPr="00877FD5">
        <w:rPr>
          <w:rFonts w:ascii="Times New Roman" w:hAnsi="Times New Roman" w:cs="Times New Roman"/>
          <w:lang w:val="sr-Latn-CS"/>
        </w:rPr>
        <w:t xml:space="preserve">            __________________________________________</w:t>
      </w:r>
      <w:r>
        <w:rPr>
          <w:rFonts w:ascii="Times New Roman" w:hAnsi="Times New Roman" w:cs="Times New Roman"/>
          <w:lang w:val="sr-Latn-CS"/>
        </w:rPr>
        <w:t>______</w:t>
      </w:r>
      <w:r>
        <w:rPr>
          <w:rFonts w:ascii="Times New Roman" w:hAnsi="Times New Roman" w:cs="Times New Roman"/>
          <w:lang w:val="sr-Cyrl-CS"/>
        </w:rPr>
        <w:t xml:space="preserve">, </w:t>
      </w:r>
      <w:r>
        <w:rPr>
          <w:rFonts w:ascii="Times New Roman" w:hAnsi="Times New Roman" w:cs="Times New Roman"/>
          <w:lang w:val="sr-Latn-CS"/>
        </w:rPr>
        <w:t>што</w:t>
      </w:r>
      <w:r>
        <w:rPr>
          <w:rFonts w:ascii="Times New Roman" w:hAnsi="Times New Roman" w:cs="Times New Roman"/>
          <w:lang w:val="sr-Cyrl-CS"/>
        </w:rPr>
        <w:t xml:space="preserve"> </w:t>
      </w:r>
      <w:r>
        <w:rPr>
          <w:rFonts w:ascii="Times New Roman" w:hAnsi="Times New Roman" w:cs="Times New Roman"/>
          <w:lang w:val="sr-Latn-CS"/>
        </w:rPr>
        <w:t>износи ________</w:t>
      </w:r>
      <w:r>
        <w:rPr>
          <w:rFonts w:ascii="Times New Roman" w:hAnsi="Times New Roman" w:cs="Times New Roman"/>
          <w:lang w:val="sr-Cyrl-CS"/>
        </w:rPr>
        <w:t xml:space="preserve"> </w:t>
      </w:r>
      <w:r w:rsidRPr="00DD46D2">
        <w:rPr>
          <w:rFonts w:ascii="Times New Roman" w:hAnsi="Times New Roman" w:cs="Times New Roman"/>
          <w:lang w:val="sr-Latn-CS"/>
        </w:rPr>
        <w:t>%</w:t>
      </w:r>
      <w:r w:rsidRPr="000560B0">
        <w:rPr>
          <w:rFonts w:ascii="Times New Roman" w:hAnsi="Times New Roman" w:cs="Times New Roman"/>
          <w:lang w:val="sr-Latn-CS"/>
        </w:rPr>
        <w:t xml:space="preserve"> вредности</w:t>
      </w:r>
      <w:r w:rsidRPr="00877FD5">
        <w:rPr>
          <w:rFonts w:ascii="Times New Roman" w:hAnsi="Times New Roman" w:cs="Times New Roman"/>
          <w:lang w:val="sr-Latn-CS"/>
        </w:rPr>
        <w:t xml:space="preserve"> </w:t>
      </w:r>
      <w:r w:rsidRPr="00877FD5">
        <w:rPr>
          <w:rFonts w:ascii="Times New Roman" w:hAnsi="Times New Roman" w:cs="Times New Roman"/>
          <w:lang w:val="sr-Cyrl-CS"/>
        </w:rPr>
        <w:t xml:space="preserve">   </w:t>
      </w:r>
      <w:r w:rsidRPr="00877FD5">
        <w:rPr>
          <w:rFonts w:ascii="Times New Roman" w:hAnsi="Times New Roman" w:cs="Times New Roman"/>
          <w:lang w:val="sr-Latn-CS"/>
        </w:rPr>
        <w:t>понуде;</w:t>
      </w:r>
    </w:p>
    <w:p w:rsidR="00935A69" w:rsidRPr="00877FD5" w:rsidRDefault="00935A69" w:rsidP="00935A69">
      <w:pPr>
        <w:spacing w:after="0"/>
        <w:jc w:val="both"/>
        <w:rPr>
          <w:rFonts w:ascii="Times New Roman" w:hAnsi="Times New Roman" w:cs="Times New Roman"/>
          <w:lang w:val="sr-Cyrl-CS"/>
        </w:rPr>
      </w:pPr>
      <w:r w:rsidRPr="00877FD5">
        <w:rPr>
          <w:rFonts w:ascii="Times New Roman" w:hAnsi="Times New Roman" w:cs="Times New Roman"/>
          <w:lang w:val="sr-Latn-CS"/>
        </w:rPr>
        <w:t xml:space="preserve">               Део набавке који се врши преко  подизвођача</w:t>
      </w:r>
    </w:p>
    <w:p w:rsidR="00935A69" w:rsidRPr="00877FD5" w:rsidRDefault="00935A69" w:rsidP="00935A69">
      <w:pPr>
        <w:spacing w:after="0"/>
        <w:jc w:val="both"/>
        <w:rPr>
          <w:rFonts w:ascii="Times New Roman" w:hAnsi="Times New Roman" w:cs="Times New Roman"/>
          <w:lang w:val="sr-Latn-CS"/>
        </w:rPr>
      </w:pPr>
      <w:r w:rsidRPr="00877FD5">
        <w:rPr>
          <w:rFonts w:ascii="Times New Roman" w:hAnsi="Times New Roman" w:cs="Times New Roman"/>
          <w:lang w:val="sr-Cyrl-CS"/>
        </w:rPr>
        <w:t xml:space="preserve">               </w:t>
      </w:r>
      <w:r w:rsidRPr="00877FD5">
        <w:rPr>
          <w:rFonts w:ascii="Times New Roman" w:hAnsi="Times New Roman" w:cs="Times New Roman"/>
          <w:lang w:val="sr-Latn-CS"/>
        </w:rPr>
        <w:t>__________________________________________________</w:t>
      </w:r>
    </w:p>
    <w:p w:rsidR="00935A69" w:rsidRPr="00877FD5" w:rsidRDefault="00935A69" w:rsidP="00935A69">
      <w:pPr>
        <w:spacing w:after="0"/>
        <w:jc w:val="both"/>
        <w:rPr>
          <w:rFonts w:ascii="Times New Roman" w:hAnsi="Times New Roman" w:cs="Times New Roman"/>
          <w:lang w:val="sr-Latn-CS"/>
        </w:rPr>
      </w:pPr>
    </w:p>
    <w:p w:rsidR="00935A69" w:rsidRPr="000560B0" w:rsidRDefault="00935A69" w:rsidP="00935A69">
      <w:pPr>
        <w:pStyle w:val="ListParagraph"/>
        <w:numPr>
          <w:ilvl w:val="0"/>
          <w:numId w:val="19"/>
        </w:numPr>
        <w:spacing w:after="0"/>
        <w:contextualSpacing w:val="0"/>
        <w:jc w:val="both"/>
        <w:rPr>
          <w:rFonts w:ascii="Times New Roman" w:hAnsi="Times New Roman" w:cs="Times New Roman"/>
          <w:lang w:val="sr-Latn-CS"/>
        </w:rPr>
      </w:pPr>
      <w:r>
        <w:rPr>
          <w:rFonts w:ascii="Times New Roman" w:hAnsi="Times New Roman"/>
          <w:lang w:val="sr-Latn-CS"/>
        </w:rPr>
        <w:t>У</w:t>
      </w:r>
      <w:r>
        <w:rPr>
          <w:rFonts w:ascii="Times New Roman" w:hAnsi="Times New Roman"/>
        </w:rPr>
        <w:t xml:space="preserve"> </w:t>
      </w:r>
      <w:r>
        <w:rPr>
          <w:rFonts w:ascii="Times New Roman" w:hAnsi="Times New Roman"/>
          <w:lang w:val="sr-Latn-CS"/>
        </w:rPr>
        <w:t>понуди учествуј</w:t>
      </w:r>
      <w:r>
        <w:rPr>
          <w:rFonts w:ascii="Times New Roman" w:hAnsi="Times New Roman"/>
        </w:rPr>
        <w:t>е</w:t>
      </w:r>
      <w:r w:rsidRPr="00877FD5">
        <w:rPr>
          <w:rFonts w:ascii="Times New Roman" w:hAnsi="Times New Roman"/>
          <w:lang w:val="sr-Latn-CS"/>
        </w:rPr>
        <w:t xml:space="preserve"> подизвођач</w:t>
      </w:r>
      <w:r>
        <w:rPr>
          <w:rFonts w:ascii="Times New Roman" w:hAnsi="Times New Roman"/>
        </w:rPr>
        <w:t xml:space="preserve"> </w:t>
      </w:r>
      <w:r w:rsidRPr="000560B0">
        <w:rPr>
          <w:rFonts w:ascii="Times New Roman" w:hAnsi="Times New Roman"/>
          <w:lang w:val="sr-Latn-CS"/>
        </w:rPr>
        <w:t>________</w:t>
      </w:r>
      <w:r>
        <w:rPr>
          <w:rFonts w:ascii="Times New Roman" w:hAnsi="Times New Roman"/>
          <w:lang w:val="sr-Latn-CS"/>
        </w:rPr>
        <w:t>__________</w:t>
      </w:r>
      <w:r>
        <w:rPr>
          <w:rFonts w:ascii="Times New Roman" w:hAnsi="Times New Roman"/>
        </w:rPr>
        <w:t>_____________________</w:t>
      </w:r>
    </w:p>
    <w:p w:rsidR="00935A69" w:rsidRPr="000560B0" w:rsidRDefault="00935A69" w:rsidP="00935A69">
      <w:pPr>
        <w:pStyle w:val="ListParagraph"/>
        <w:ind w:left="1440"/>
        <w:jc w:val="both"/>
        <w:rPr>
          <w:rFonts w:ascii="Times New Roman" w:hAnsi="Times New Roman"/>
        </w:rPr>
      </w:pPr>
      <w:r w:rsidRPr="00877FD5">
        <w:rPr>
          <w:rFonts w:ascii="Times New Roman" w:hAnsi="Times New Roman"/>
          <w:lang w:val="sr-Latn-CS"/>
        </w:rPr>
        <w:t xml:space="preserve">          </w:t>
      </w:r>
      <w:r>
        <w:rPr>
          <w:rFonts w:ascii="Times New Roman" w:hAnsi="Times New Roman"/>
        </w:rPr>
        <w:t xml:space="preserve">      </w:t>
      </w:r>
      <w:r w:rsidRPr="00877FD5">
        <w:rPr>
          <w:rFonts w:ascii="Times New Roman" w:hAnsi="Times New Roman"/>
          <w:lang w:val="sr-Latn-CS"/>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877FD5">
        <w:rPr>
          <w:rFonts w:ascii="Times New Roman" w:hAnsi="Times New Roman"/>
          <w:lang w:val="sr-Latn-CS"/>
        </w:rPr>
        <w:t>(име подизвођача)</w:t>
      </w:r>
    </w:p>
    <w:p w:rsidR="00935A69" w:rsidRPr="00877FD5" w:rsidRDefault="00935A69" w:rsidP="00935A69">
      <w:pPr>
        <w:pStyle w:val="ListParagraph"/>
        <w:ind w:left="1440"/>
        <w:jc w:val="both"/>
        <w:rPr>
          <w:rFonts w:ascii="Times New Roman" w:hAnsi="Times New Roman"/>
          <w:lang w:val="sr-Latn-CS"/>
        </w:rPr>
      </w:pPr>
    </w:p>
    <w:p w:rsidR="00935A69" w:rsidRPr="00877FD5" w:rsidRDefault="00935A69" w:rsidP="00935A69">
      <w:pPr>
        <w:pStyle w:val="ListParagraph"/>
        <w:ind w:left="1440" w:hanging="720"/>
        <w:jc w:val="both"/>
        <w:rPr>
          <w:rFonts w:ascii="Times New Roman" w:hAnsi="Times New Roman"/>
          <w:lang w:val="sr-Latn-CS"/>
        </w:rPr>
      </w:pPr>
      <w:r w:rsidRPr="00877FD5">
        <w:rPr>
          <w:rFonts w:ascii="Times New Roman" w:hAnsi="Times New Roman"/>
          <w:lang w:val="sr-Latn-CS"/>
        </w:rPr>
        <w:t>У укупној вредности понуде за јавну набавку учествује у вршењу:</w:t>
      </w:r>
    </w:p>
    <w:p w:rsidR="00935A69" w:rsidRPr="00877FD5" w:rsidRDefault="00935A69" w:rsidP="00935A69">
      <w:pPr>
        <w:pStyle w:val="ListParagraph"/>
        <w:ind w:left="709"/>
        <w:jc w:val="both"/>
        <w:rPr>
          <w:rFonts w:ascii="Times New Roman" w:hAnsi="Times New Roman"/>
          <w:lang w:val="sr-Latn-CS"/>
        </w:rPr>
      </w:pPr>
      <w:r w:rsidRPr="00877FD5">
        <w:rPr>
          <w:rFonts w:ascii="Times New Roman" w:hAnsi="Times New Roman"/>
          <w:lang w:val="sr-Latn-CS"/>
        </w:rPr>
        <w:t>________________________</w:t>
      </w:r>
      <w:r>
        <w:rPr>
          <w:rFonts w:ascii="Times New Roman" w:hAnsi="Times New Roman"/>
          <w:lang w:val="sr-Latn-CS"/>
        </w:rPr>
        <w:t>________________________</w:t>
      </w:r>
      <w:r w:rsidRPr="00877FD5">
        <w:rPr>
          <w:rFonts w:ascii="Times New Roman" w:hAnsi="Times New Roman"/>
          <w:lang w:val="sr-Latn-CS"/>
        </w:rPr>
        <w:t>, што износи</w:t>
      </w:r>
      <w:r w:rsidRPr="00877FD5">
        <w:rPr>
          <w:rFonts w:ascii="Times New Roman" w:hAnsi="Times New Roman"/>
        </w:rPr>
        <w:t xml:space="preserve"> </w:t>
      </w:r>
      <w:r w:rsidRPr="00877FD5">
        <w:rPr>
          <w:rFonts w:ascii="Times New Roman" w:hAnsi="Times New Roman"/>
          <w:lang w:val="sr-Latn-CS"/>
        </w:rPr>
        <w:t>_________</w:t>
      </w:r>
      <w:r w:rsidRPr="00877FD5">
        <w:rPr>
          <w:rFonts w:ascii="Times New Roman" w:hAnsi="Times New Roman"/>
        </w:rPr>
        <w:t xml:space="preserve"> </w:t>
      </w:r>
      <w:r w:rsidRPr="00877FD5">
        <w:rPr>
          <w:rFonts w:ascii="Times New Roman" w:hAnsi="Times New Roman"/>
          <w:lang w:val="sr-Latn-CS"/>
        </w:rPr>
        <w:t>вредности понуде;</w:t>
      </w:r>
    </w:p>
    <w:p w:rsidR="00935A69" w:rsidRPr="00877FD5" w:rsidRDefault="00935A69" w:rsidP="00935A69">
      <w:pPr>
        <w:pStyle w:val="ListParagraph"/>
        <w:ind w:left="1440" w:hanging="720"/>
        <w:jc w:val="both"/>
        <w:rPr>
          <w:rFonts w:ascii="Times New Roman" w:hAnsi="Times New Roman"/>
        </w:rPr>
      </w:pPr>
    </w:p>
    <w:p w:rsidR="00935A69" w:rsidRPr="00877FD5" w:rsidRDefault="00935A69" w:rsidP="00935A69">
      <w:pPr>
        <w:spacing w:after="0"/>
        <w:jc w:val="both"/>
        <w:rPr>
          <w:rFonts w:ascii="Times New Roman" w:hAnsi="Times New Roman" w:cs="Times New Roman"/>
          <w:lang w:val="sr-Cyrl-CS"/>
        </w:rPr>
      </w:pPr>
      <w:r>
        <w:rPr>
          <w:rFonts w:ascii="Times New Roman" w:hAnsi="Times New Roman" w:cs="Times New Roman"/>
          <w:lang w:val="sr-Cyrl-CS"/>
        </w:rPr>
        <w:tab/>
        <w:t xml:space="preserve">    </w:t>
      </w:r>
      <w:r w:rsidRPr="00877FD5">
        <w:rPr>
          <w:rFonts w:ascii="Times New Roman" w:hAnsi="Times New Roman" w:cs="Times New Roman"/>
          <w:lang w:val="sr-Latn-CS"/>
        </w:rPr>
        <w:t>Део набавке који се врши преко  подизвођача</w:t>
      </w:r>
    </w:p>
    <w:p w:rsidR="00935A69" w:rsidRPr="00877FD5" w:rsidRDefault="00935A69" w:rsidP="00935A69">
      <w:pPr>
        <w:spacing w:after="0"/>
        <w:jc w:val="both"/>
        <w:rPr>
          <w:rFonts w:ascii="Times New Roman" w:hAnsi="Times New Roman" w:cs="Times New Roman"/>
          <w:lang w:val="sr-Latn-CS"/>
        </w:rPr>
      </w:pPr>
      <w:r w:rsidRPr="00877FD5">
        <w:rPr>
          <w:rFonts w:ascii="Times New Roman" w:hAnsi="Times New Roman" w:cs="Times New Roman"/>
          <w:lang w:val="sr-Cyrl-CS"/>
        </w:rPr>
        <w:t xml:space="preserve">               </w:t>
      </w:r>
      <w:r w:rsidRPr="00877FD5">
        <w:rPr>
          <w:rFonts w:ascii="Times New Roman" w:hAnsi="Times New Roman" w:cs="Times New Roman"/>
          <w:lang w:val="sr-Latn-CS"/>
        </w:rPr>
        <w:t>__________________________________________________</w:t>
      </w:r>
    </w:p>
    <w:p w:rsidR="00935A69" w:rsidRPr="00877FD5" w:rsidRDefault="00935A69" w:rsidP="00935A69">
      <w:pPr>
        <w:pStyle w:val="ListParagraph"/>
        <w:ind w:left="1440"/>
        <w:jc w:val="center"/>
        <w:rPr>
          <w:rFonts w:ascii="Times New Roman" w:hAnsi="Times New Roman"/>
        </w:rPr>
      </w:pPr>
      <w:r w:rsidRPr="00877FD5">
        <w:rPr>
          <w:rFonts w:ascii="Times New Roman" w:hAnsi="Times New Roman"/>
          <w:lang w:val="sr-Latn-CS"/>
        </w:rPr>
        <w:t xml:space="preserve">                                                         </w:t>
      </w:r>
    </w:p>
    <w:p w:rsidR="00935A69" w:rsidRPr="00877FD5" w:rsidRDefault="00935A69" w:rsidP="00935A69">
      <w:pPr>
        <w:pStyle w:val="ListParagraph"/>
        <w:ind w:left="1440"/>
        <w:jc w:val="center"/>
        <w:rPr>
          <w:rFonts w:ascii="Times New Roman" w:hAnsi="Times New Roman"/>
        </w:rPr>
      </w:pPr>
    </w:p>
    <w:p w:rsidR="00935A69" w:rsidRPr="00877FD5" w:rsidRDefault="00935A69" w:rsidP="00935A69">
      <w:pPr>
        <w:pStyle w:val="ListParagraph"/>
        <w:ind w:left="1440"/>
        <w:jc w:val="center"/>
        <w:rPr>
          <w:rFonts w:ascii="Times New Roman" w:hAnsi="Times New Roman"/>
          <w:lang w:val="sr-Latn-CS"/>
        </w:rPr>
      </w:pPr>
      <w:r w:rsidRPr="00877FD5">
        <w:rPr>
          <w:rFonts w:ascii="Times New Roman" w:hAnsi="Times New Roman"/>
          <w:lang w:val="sr-Latn-CS"/>
        </w:rPr>
        <w:t xml:space="preserve">      Место и датум_____________________</w:t>
      </w:r>
    </w:p>
    <w:p w:rsidR="00935A69" w:rsidRPr="00877FD5" w:rsidRDefault="00935A69" w:rsidP="00935A69">
      <w:pPr>
        <w:pStyle w:val="ListParagraph"/>
        <w:ind w:left="1440"/>
        <w:jc w:val="center"/>
        <w:rPr>
          <w:rFonts w:ascii="Times New Roman" w:hAnsi="Times New Roman"/>
        </w:rPr>
      </w:pPr>
      <w:r w:rsidRPr="00877FD5">
        <w:rPr>
          <w:rFonts w:ascii="Times New Roman" w:hAnsi="Times New Roman"/>
          <w:lang w:val="sr-Latn-CS"/>
        </w:rPr>
        <w:t xml:space="preserve">                                                            </w:t>
      </w:r>
    </w:p>
    <w:p w:rsidR="00935A69" w:rsidRPr="00877FD5" w:rsidRDefault="00935A69" w:rsidP="00935A69">
      <w:pPr>
        <w:pStyle w:val="ListParagraph"/>
        <w:ind w:left="1440"/>
        <w:jc w:val="center"/>
        <w:rPr>
          <w:rFonts w:ascii="Times New Roman" w:hAnsi="Times New Roman"/>
          <w:lang w:val="sr-Latn-CS"/>
        </w:rPr>
      </w:pPr>
      <w:r w:rsidRPr="00877FD5">
        <w:rPr>
          <w:rFonts w:ascii="Times New Roman" w:hAnsi="Times New Roman"/>
          <w:lang w:val="sr-Latn-CS"/>
        </w:rPr>
        <w:t xml:space="preserve">   </w:t>
      </w:r>
      <w:r w:rsidRPr="00877FD5">
        <w:rPr>
          <w:rFonts w:ascii="Times New Roman" w:hAnsi="Times New Roman"/>
        </w:rPr>
        <w:t xml:space="preserve">  </w:t>
      </w:r>
      <w:r w:rsidRPr="00877FD5">
        <w:rPr>
          <w:rFonts w:ascii="Times New Roman" w:hAnsi="Times New Roman"/>
          <w:lang w:val="sr-Latn-CS"/>
        </w:rPr>
        <w:t>Понуђач</w:t>
      </w:r>
      <w:r w:rsidRPr="00877FD5">
        <w:rPr>
          <w:rFonts w:ascii="Times New Roman" w:hAnsi="Times New Roman"/>
        </w:rPr>
        <w:t xml:space="preserve">    </w:t>
      </w:r>
      <w:r w:rsidRPr="00877FD5">
        <w:rPr>
          <w:rFonts w:ascii="Times New Roman" w:hAnsi="Times New Roman"/>
          <w:lang w:val="sr-Latn-CS"/>
        </w:rPr>
        <w:t>_______________________</w:t>
      </w:r>
    </w:p>
    <w:p w:rsidR="00935A69" w:rsidRPr="00877FD5" w:rsidRDefault="00935A69" w:rsidP="00935A69">
      <w:pPr>
        <w:pStyle w:val="ListParagraph"/>
        <w:ind w:left="1440"/>
        <w:jc w:val="center"/>
        <w:rPr>
          <w:rFonts w:ascii="Times New Roman" w:hAnsi="Times New Roman"/>
        </w:rPr>
      </w:pPr>
      <w:r w:rsidRPr="00877FD5">
        <w:rPr>
          <w:rFonts w:ascii="Times New Roman" w:hAnsi="Times New Roman"/>
          <w:lang w:val="sr-Latn-CS"/>
        </w:rPr>
        <w:t xml:space="preserve">                                                              </w:t>
      </w:r>
    </w:p>
    <w:p w:rsidR="00935A69" w:rsidRPr="00877FD5" w:rsidRDefault="00935A69" w:rsidP="00935A69">
      <w:pPr>
        <w:pStyle w:val="ListParagraph"/>
        <w:ind w:left="1440"/>
        <w:jc w:val="center"/>
        <w:rPr>
          <w:rFonts w:ascii="Times New Roman" w:hAnsi="Times New Roman"/>
          <w:lang w:val="sr-Latn-CS"/>
        </w:rPr>
      </w:pPr>
      <w:r w:rsidRPr="00877FD5">
        <w:rPr>
          <w:rFonts w:ascii="Times New Roman" w:hAnsi="Times New Roman"/>
          <w:lang w:val="sr-Latn-CS"/>
        </w:rPr>
        <w:t xml:space="preserve"> </w:t>
      </w:r>
      <w:r w:rsidRPr="00877FD5">
        <w:rPr>
          <w:rFonts w:ascii="Times New Roman" w:hAnsi="Times New Roman"/>
        </w:rPr>
        <w:t xml:space="preserve">    </w:t>
      </w:r>
      <w:r>
        <w:rPr>
          <w:rFonts w:ascii="Times New Roman" w:hAnsi="Times New Roman"/>
        </w:rPr>
        <w:t xml:space="preserve"> </w:t>
      </w:r>
      <w:r w:rsidRPr="00877FD5">
        <w:rPr>
          <w:rFonts w:ascii="Times New Roman" w:hAnsi="Times New Roman"/>
          <w:lang w:val="sr-Latn-CS"/>
        </w:rPr>
        <w:t>Печат и потпис__</w:t>
      </w:r>
      <w:r w:rsidRPr="00877FD5">
        <w:rPr>
          <w:rFonts w:ascii="Times New Roman" w:hAnsi="Times New Roman"/>
        </w:rPr>
        <w:t>__</w:t>
      </w:r>
      <w:r w:rsidRPr="00877FD5">
        <w:rPr>
          <w:rFonts w:ascii="Times New Roman" w:hAnsi="Times New Roman"/>
          <w:lang w:val="sr-Latn-CS"/>
        </w:rPr>
        <w:t>________________</w:t>
      </w:r>
    </w:p>
    <w:p w:rsidR="00935A69" w:rsidRPr="00E8349F" w:rsidRDefault="00935A69" w:rsidP="00935A69">
      <w:pPr>
        <w:pStyle w:val="ListParagraph"/>
        <w:ind w:left="1440"/>
        <w:jc w:val="right"/>
        <w:rPr>
          <w:rFonts w:ascii="Times New Roman" w:hAnsi="Times New Roman"/>
        </w:rPr>
      </w:pPr>
    </w:p>
    <w:p w:rsidR="00935A69" w:rsidRPr="00877FD5" w:rsidRDefault="00935A69" w:rsidP="00935A69">
      <w:pPr>
        <w:pStyle w:val="ListParagraph"/>
        <w:ind w:left="1440"/>
        <w:jc w:val="center"/>
        <w:rPr>
          <w:rFonts w:ascii="Times New Roman" w:hAnsi="Times New Roman"/>
        </w:rPr>
      </w:pPr>
      <w:r w:rsidRPr="00877FD5">
        <w:rPr>
          <w:rFonts w:ascii="Times New Roman" w:hAnsi="Times New Roman"/>
          <w:lang w:val="sr-Latn-CS"/>
        </w:rPr>
        <w:t xml:space="preserve">                                                           </w:t>
      </w:r>
    </w:p>
    <w:p w:rsidR="00935A69" w:rsidRPr="00877FD5" w:rsidRDefault="00935A69" w:rsidP="00935A69">
      <w:pPr>
        <w:pStyle w:val="ListParagraph"/>
        <w:ind w:left="1440"/>
        <w:jc w:val="center"/>
        <w:rPr>
          <w:rFonts w:ascii="Times New Roman" w:hAnsi="Times New Roman"/>
          <w:lang w:val="sr-Latn-CS"/>
        </w:rPr>
      </w:pPr>
      <w:r w:rsidRPr="00877FD5">
        <w:rPr>
          <w:rFonts w:ascii="Times New Roman" w:hAnsi="Times New Roman"/>
          <w:lang w:val="sr-Latn-CS"/>
        </w:rPr>
        <w:t xml:space="preserve">   </w:t>
      </w:r>
      <w:r w:rsidRPr="00877FD5">
        <w:rPr>
          <w:rFonts w:ascii="Times New Roman" w:hAnsi="Times New Roman"/>
        </w:rPr>
        <w:t xml:space="preserve">   </w:t>
      </w:r>
      <w:r w:rsidRPr="00877FD5">
        <w:rPr>
          <w:rFonts w:ascii="Times New Roman" w:hAnsi="Times New Roman"/>
          <w:lang w:val="sr-Latn-CS"/>
        </w:rPr>
        <w:t>Подизвођач________________________</w:t>
      </w:r>
    </w:p>
    <w:p w:rsidR="00935A69" w:rsidRPr="00877FD5" w:rsidRDefault="00935A69" w:rsidP="00935A69">
      <w:pPr>
        <w:pStyle w:val="ListParagraph"/>
        <w:ind w:left="1440"/>
        <w:jc w:val="center"/>
        <w:rPr>
          <w:rFonts w:ascii="Times New Roman" w:hAnsi="Times New Roman"/>
        </w:rPr>
      </w:pPr>
    </w:p>
    <w:p w:rsidR="00935A69" w:rsidRPr="00877FD5" w:rsidRDefault="00935A69" w:rsidP="00935A69">
      <w:pPr>
        <w:pStyle w:val="ListParagraph"/>
        <w:ind w:left="1440"/>
        <w:jc w:val="center"/>
        <w:rPr>
          <w:rFonts w:ascii="Times New Roman" w:hAnsi="Times New Roman"/>
          <w:lang w:val="sr-Latn-CS"/>
        </w:rPr>
      </w:pPr>
      <w:r w:rsidRPr="00877FD5">
        <w:rPr>
          <w:rFonts w:ascii="Times New Roman" w:hAnsi="Times New Roman"/>
        </w:rPr>
        <w:t xml:space="preserve">      </w:t>
      </w:r>
      <w:r>
        <w:rPr>
          <w:rFonts w:ascii="Times New Roman" w:hAnsi="Times New Roman"/>
        </w:rPr>
        <w:t xml:space="preserve">  </w:t>
      </w:r>
      <w:r w:rsidRPr="00877FD5">
        <w:rPr>
          <w:rFonts w:ascii="Times New Roman" w:hAnsi="Times New Roman"/>
          <w:lang w:val="sr-Latn-CS"/>
        </w:rPr>
        <w:t>Печат и потпис______________________</w:t>
      </w:r>
    </w:p>
    <w:p w:rsidR="00935A69" w:rsidRPr="00E0415E" w:rsidRDefault="00935A69" w:rsidP="00935A69">
      <w:pPr>
        <w:pStyle w:val="ListParagraph"/>
        <w:ind w:left="1440"/>
        <w:jc w:val="right"/>
        <w:rPr>
          <w:rFonts w:ascii="Times New Roman" w:hAnsi="Times New Roman"/>
        </w:rPr>
      </w:pPr>
    </w:p>
    <w:p w:rsidR="00935A69" w:rsidRPr="00E0415E" w:rsidRDefault="00935A69" w:rsidP="00935A69">
      <w:pPr>
        <w:pStyle w:val="ListParagraph"/>
        <w:pBdr>
          <w:top w:val="single" w:sz="4" w:space="1" w:color="auto"/>
          <w:left w:val="single" w:sz="4" w:space="4" w:color="auto"/>
          <w:bottom w:val="single" w:sz="4" w:space="1" w:color="auto"/>
          <w:right w:val="single" w:sz="4" w:space="0" w:color="auto"/>
        </w:pBdr>
        <w:ind w:left="0"/>
        <w:jc w:val="both"/>
        <w:rPr>
          <w:rFonts w:ascii="Times New Roman" w:hAnsi="Times New Roman"/>
          <w:b/>
          <w:i/>
          <w:iCs/>
          <w:sz w:val="20"/>
          <w:szCs w:val="20"/>
          <w:u w:val="single"/>
          <w:lang w:val="sr-Latn-CS"/>
        </w:rPr>
      </w:pPr>
      <w:r w:rsidRPr="00E0415E">
        <w:rPr>
          <w:rFonts w:ascii="Times New Roman" w:hAnsi="Times New Roman"/>
          <w:b/>
          <w:i/>
          <w:iCs/>
          <w:sz w:val="20"/>
          <w:szCs w:val="20"/>
          <w:u w:val="single"/>
          <w:lang w:val="sr-Latn-CS"/>
        </w:rPr>
        <w:t>Упутство за попуњавање:</w:t>
      </w:r>
    </w:p>
    <w:p w:rsidR="00935A69" w:rsidRPr="00E0415E" w:rsidRDefault="00935A69" w:rsidP="00935A69">
      <w:pPr>
        <w:pStyle w:val="ListParagraph"/>
        <w:pBdr>
          <w:top w:val="single" w:sz="4" w:space="1" w:color="auto"/>
          <w:left w:val="single" w:sz="4" w:space="4" w:color="auto"/>
          <w:bottom w:val="single" w:sz="4" w:space="1" w:color="auto"/>
          <w:right w:val="single" w:sz="4" w:space="0" w:color="auto"/>
        </w:pBdr>
        <w:ind w:left="0"/>
        <w:jc w:val="both"/>
        <w:rPr>
          <w:rFonts w:ascii="Times New Roman" w:hAnsi="Times New Roman"/>
          <w:i/>
          <w:iCs/>
          <w:sz w:val="20"/>
          <w:szCs w:val="20"/>
          <w:lang w:val="sr-Latn-CS"/>
        </w:rPr>
      </w:pPr>
      <w:r w:rsidRPr="00E0415E">
        <w:rPr>
          <w:rFonts w:ascii="Times New Roman" w:hAnsi="Times New Roman"/>
          <w:i/>
          <w:iCs/>
          <w:sz w:val="20"/>
          <w:szCs w:val="20"/>
          <w:lang w:val="sr-Latn-CS"/>
        </w:rPr>
        <w:t>Образац попуњава само понуђач који учествује са подизвођачима.</w:t>
      </w:r>
    </w:p>
    <w:p w:rsidR="00935A69" w:rsidRPr="00E0415E" w:rsidRDefault="00935A69" w:rsidP="00935A69">
      <w:pPr>
        <w:pStyle w:val="ListParagraph"/>
        <w:pBdr>
          <w:top w:val="single" w:sz="4" w:space="1" w:color="auto"/>
          <w:left w:val="single" w:sz="4" w:space="4" w:color="auto"/>
          <w:bottom w:val="single" w:sz="4" w:space="1" w:color="auto"/>
          <w:right w:val="single" w:sz="4" w:space="0" w:color="auto"/>
        </w:pBdr>
        <w:ind w:left="0"/>
        <w:jc w:val="both"/>
        <w:rPr>
          <w:rFonts w:ascii="Times New Roman" w:hAnsi="Times New Roman"/>
          <w:i/>
          <w:iCs/>
          <w:sz w:val="20"/>
          <w:szCs w:val="20"/>
          <w:lang w:val="sr-Latn-CS"/>
        </w:rPr>
      </w:pPr>
      <w:r w:rsidRPr="00E0415E">
        <w:rPr>
          <w:rFonts w:ascii="Times New Roman" w:hAnsi="Times New Roman"/>
          <w:i/>
          <w:iCs/>
          <w:sz w:val="20"/>
          <w:szCs w:val="20"/>
          <w:lang w:val="sr-Latn-CS"/>
        </w:rPr>
        <w:t>Образац се попуњава под пуном материјалном и кривичном одговорношћу.</w:t>
      </w:r>
    </w:p>
    <w:p w:rsidR="00935A69" w:rsidRPr="00E0415E" w:rsidRDefault="00935A69" w:rsidP="00935A69">
      <w:pPr>
        <w:pStyle w:val="ListParagraph"/>
        <w:pBdr>
          <w:top w:val="single" w:sz="4" w:space="1" w:color="auto"/>
          <w:left w:val="single" w:sz="4" w:space="4" w:color="auto"/>
          <w:bottom w:val="single" w:sz="4" w:space="1" w:color="auto"/>
          <w:right w:val="single" w:sz="4" w:space="0" w:color="auto"/>
        </w:pBdr>
        <w:ind w:left="0"/>
        <w:jc w:val="both"/>
        <w:rPr>
          <w:rFonts w:ascii="Times New Roman" w:hAnsi="Times New Roman"/>
          <w:i/>
          <w:iCs/>
          <w:sz w:val="20"/>
          <w:szCs w:val="20"/>
          <w:lang w:val="sr-Latn-CS"/>
        </w:rPr>
      </w:pPr>
      <w:r w:rsidRPr="00E0415E">
        <w:rPr>
          <w:rFonts w:ascii="Times New Roman" w:hAnsi="Times New Roman"/>
          <w:i/>
          <w:iCs/>
          <w:sz w:val="20"/>
          <w:szCs w:val="20"/>
          <w:lang w:val="sr-Latn-CS"/>
        </w:rPr>
        <w:t>Ако има више подизвођача образац се може фотокопирати.</w:t>
      </w:r>
    </w:p>
    <w:p w:rsidR="00E51D7B" w:rsidRPr="00774B8B" w:rsidRDefault="00530C85" w:rsidP="00530C85">
      <w:pPr>
        <w:pStyle w:val="NoSpacing"/>
        <w:rPr>
          <w:rFonts w:ascii="Times New Roman" w:hAnsi="Times New Roman" w:cs="Times New Roman"/>
          <w:i/>
        </w:rPr>
      </w:pPr>
      <w:r>
        <w:rPr>
          <w:rFonts w:ascii="Times New Roman" w:hAnsi="Times New Roman" w:cs="Times New Roman"/>
          <w:i/>
          <w:lang w:val="sr-Cyrl-CS"/>
        </w:rPr>
        <w:lastRenderedPageBreak/>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sidR="00774B8B">
        <w:rPr>
          <w:rFonts w:ascii="Times New Roman" w:hAnsi="Times New Roman" w:cs="Times New Roman"/>
          <w:i/>
        </w:rPr>
        <w:tab/>
      </w:r>
      <w:r w:rsidR="00774B8B">
        <w:rPr>
          <w:rFonts w:ascii="Times New Roman" w:hAnsi="Times New Roman" w:cs="Times New Roman"/>
          <w:i/>
        </w:rPr>
        <w:tab/>
      </w:r>
      <w:r w:rsidR="00774B8B">
        <w:rPr>
          <w:rFonts w:ascii="Times New Roman" w:hAnsi="Times New Roman" w:cs="Times New Roman"/>
          <w:i/>
        </w:rPr>
        <w:tab/>
      </w:r>
      <w:r w:rsidR="00774B8B">
        <w:rPr>
          <w:rFonts w:ascii="Times New Roman" w:hAnsi="Times New Roman" w:cs="Times New Roman"/>
          <w:i/>
        </w:rPr>
        <w:tab/>
      </w:r>
      <w:r w:rsidR="00774B8B">
        <w:rPr>
          <w:rFonts w:ascii="Times New Roman" w:hAnsi="Times New Roman" w:cs="Times New Roman"/>
          <w:i/>
        </w:rPr>
        <w:tab/>
      </w:r>
    </w:p>
    <w:p w:rsidR="002055EA" w:rsidRDefault="00E51D7B" w:rsidP="00530C85">
      <w:pPr>
        <w:pStyle w:val="NoSpacing"/>
        <w:rPr>
          <w:rFonts w:ascii="Times New Roman" w:hAnsi="Times New Roman" w:cs="Times New Roman"/>
          <w:i/>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p>
    <w:p w:rsidR="002B5C13" w:rsidRDefault="00E51D7B" w:rsidP="00530C85">
      <w:pPr>
        <w:pStyle w:val="NoSpacing"/>
        <w:rPr>
          <w:rFonts w:ascii="Times New Roman" w:hAnsi="Times New Roman" w:cs="Times New Roman"/>
          <w:i/>
        </w:rPr>
      </w:pPr>
      <w:r>
        <w:rPr>
          <w:rFonts w:ascii="Times New Roman" w:hAnsi="Times New Roman" w:cs="Times New Roman"/>
          <w:i/>
        </w:rPr>
        <w:t xml:space="preserve">       </w:t>
      </w:r>
    </w:p>
    <w:p w:rsidR="002B5C13" w:rsidRDefault="002B5C13" w:rsidP="00530C85">
      <w:pPr>
        <w:pStyle w:val="NoSpacing"/>
        <w:rPr>
          <w:rFonts w:ascii="Times New Roman" w:hAnsi="Times New Roman" w:cs="Times New Roman"/>
          <w:i/>
        </w:rPr>
      </w:pPr>
    </w:p>
    <w:p w:rsidR="00B968B0" w:rsidRPr="00426AE0" w:rsidRDefault="002B5C13" w:rsidP="00530C85">
      <w:pPr>
        <w:pStyle w:val="NoSpacing"/>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530C85" w:rsidRPr="003A56C1">
        <w:rPr>
          <w:rFonts w:ascii="Times New Roman" w:hAnsi="Times New Roman" w:cs="Times New Roman"/>
          <w:i/>
          <w:lang w:val="sr-Cyrl-CS"/>
        </w:rPr>
        <w:t xml:space="preserve">Образац бр. </w:t>
      </w:r>
      <w:r w:rsidR="00426AE0">
        <w:rPr>
          <w:rFonts w:ascii="Times New Roman" w:hAnsi="Times New Roman" w:cs="Times New Roman"/>
          <w:i/>
        </w:rPr>
        <w:t>7</w:t>
      </w:r>
    </w:p>
    <w:p w:rsidR="00B968B0" w:rsidRDefault="00B968B0" w:rsidP="001B40D4">
      <w:pPr>
        <w:spacing w:after="0"/>
        <w:jc w:val="both"/>
        <w:rPr>
          <w:rFonts w:ascii="Times New Roman" w:hAnsi="Times New Roman" w:cs="Times New Roman"/>
          <w:i/>
          <w:iCs/>
          <w:lang w:val="sr-Cyrl-CS"/>
        </w:rPr>
      </w:pPr>
    </w:p>
    <w:p w:rsidR="00774B8B" w:rsidRPr="002B5C13" w:rsidRDefault="00774B8B" w:rsidP="00EC6B86">
      <w:pPr>
        <w:jc w:val="center"/>
        <w:rPr>
          <w:rFonts w:ascii="Times New Roman" w:hAnsi="Times New Roman" w:cs="Times New Roman"/>
          <w:b/>
          <w:color w:val="4F81BD" w:themeColor="accent1"/>
        </w:rPr>
      </w:pPr>
    </w:p>
    <w:p w:rsidR="00774B8B" w:rsidRPr="00774B8B" w:rsidRDefault="00774B8B" w:rsidP="00EC6B86">
      <w:pPr>
        <w:jc w:val="center"/>
        <w:rPr>
          <w:rFonts w:ascii="Times New Roman" w:hAnsi="Times New Roman" w:cs="Times New Roman"/>
          <w:b/>
          <w:color w:val="4F81BD" w:themeColor="accent1"/>
        </w:rPr>
      </w:pPr>
    </w:p>
    <w:p w:rsidR="00530C85" w:rsidRDefault="008562BE" w:rsidP="00EC6B86">
      <w:pPr>
        <w:jc w:val="center"/>
        <w:rPr>
          <w:rFonts w:ascii="Times New Roman" w:hAnsi="Times New Roman" w:cs="Times New Roman"/>
          <w:b/>
        </w:rPr>
      </w:pPr>
      <w:r>
        <w:rPr>
          <w:rFonts w:ascii="Times New Roman" w:hAnsi="Times New Roman" w:cs="Times New Roman"/>
          <w:b/>
        </w:rPr>
        <w:t>XI</w:t>
      </w:r>
      <w:r w:rsidR="00426AE0">
        <w:rPr>
          <w:rFonts w:ascii="Times New Roman" w:hAnsi="Times New Roman" w:cs="Times New Roman"/>
          <w:b/>
        </w:rPr>
        <w:t>I</w:t>
      </w:r>
      <w:r>
        <w:rPr>
          <w:rFonts w:ascii="Times New Roman" w:hAnsi="Times New Roman" w:cs="Times New Roman"/>
          <w:b/>
        </w:rPr>
        <w:t xml:space="preserve"> - </w:t>
      </w:r>
      <w:r w:rsidR="00EC6B86" w:rsidRPr="00B622D8">
        <w:rPr>
          <w:rFonts w:ascii="Times New Roman" w:hAnsi="Times New Roman" w:cs="Times New Roman"/>
          <w:b/>
        </w:rPr>
        <w:t xml:space="preserve">ОБРАЗАЦ ИЗЈАВЕ </w:t>
      </w:r>
    </w:p>
    <w:p w:rsidR="00EC6B86" w:rsidRPr="00B622D8" w:rsidRDefault="00EC6B86" w:rsidP="00EC6B86">
      <w:pPr>
        <w:jc w:val="center"/>
        <w:rPr>
          <w:rFonts w:ascii="Times New Roman" w:hAnsi="Times New Roman" w:cs="Times New Roman"/>
          <w:b/>
          <w:lang w:val="sr-Cyrl-CS"/>
        </w:rPr>
      </w:pPr>
      <w:r w:rsidRPr="00B622D8">
        <w:rPr>
          <w:rFonts w:ascii="Times New Roman" w:hAnsi="Times New Roman" w:cs="Times New Roman"/>
          <w:b/>
        </w:rPr>
        <w:t xml:space="preserve">О ИСПУЊАВАЊУ </w:t>
      </w:r>
      <w:r w:rsidR="00530C85">
        <w:rPr>
          <w:rFonts w:ascii="Times New Roman" w:hAnsi="Times New Roman" w:cs="Times New Roman"/>
          <w:b/>
        </w:rPr>
        <w:t>ОБАВЕЗНИХ УСЛОВА ИЗ ЧЛАНА</w:t>
      </w:r>
      <w:r w:rsidRPr="00B622D8">
        <w:rPr>
          <w:rFonts w:ascii="Times New Roman" w:hAnsi="Times New Roman" w:cs="Times New Roman"/>
          <w:b/>
        </w:rPr>
        <w:t xml:space="preserve"> 75. ЗАКОНА</w:t>
      </w:r>
    </w:p>
    <w:p w:rsidR="00EC6B86" w:rsidRPr="000D084B" w:rsidRDefault="00EC6B86" w:rsidP="00EC6B86">
      <w:pPr>
        <w:pStyle w:val="NoSpacing"/>
        <w:jc w:val="both"/>
        <w:rPr>
          <w:rFonts w:ascii="Times New Roman" w:hAnsi="Times New Roman" w:cs="Times New Roman"/>
          <w:b/>
        </w:rPr>
      </w:pPr>
    </w:p>
    <w:p w:rsidR="00EC6B86" w:rsidRPr="000D084B" w:rsidRDefault="00EC6B86" w:rsidP="005C3FAB">
      <w:pPr>
        <w:pStyle w:val="NoSpacing"/>
        <w:tabs>
          <w:tab w:val="left" w:pos="8820"/>
        </w:tabs>
        <w:jc w:val="both"/>
        <w:rPr>
          <w:rFonts w:ascii="Times New Roman" w:hAnsi="Times New Roman" w:cs="Times New Roman"/>
          <w:b/>
          <w:lang w:val="sr-Cyrl-CS"/>
        </w:rPr>
      </w:pPr>
      <w:r w:rsidRPr="000D084B">
        <w:rPr>
          <w:rFonts w:ascii="Times New Roman" w:hAnsi="Times New Roman" w:cs="Times New Roman"/>
          <w:b/>
          <w:lang w:val="sr-Cyrl-CS"/>
        </w:rPr>
        <w:tab/>
      </w:r>
    </w:p>
    <w:p w:rsidR="00EC6B86" w:rsidRPr="000D084B" w:rsidRDefault="00EC6B86" w:rsidP="00EC6B86">
      <w:pPr>
        <w:pStyle w:val="NoSpacing"/>
        <w:jc w:val="center"/>
        <w:rPr>
          <w:rFonts w:ascii="Times New Roman" w:hAnsi="Times New Roman" w:cs="Times New Roman"/>
          <w:b/>
        </w:rPr>
      </w:pPr>
    </w:p>
    <w:p w:rsidR="00EC6B86" w:rsidRPr="000D084B" w:rsidRDefault="00EC6B86" w:rsidP="00EC6B86">
      <w:pPr>
        <w:pStyle w:val="NoSpacing"/>
        <w:jc w:val="both"/>
        <w:rPr>
          <w:rFonts w:ascii="Times New Roman" w:hAnsi="Times New Roman" w:cs="Times New Roman"/>
        </w:rPr>
      </w:pPr>
    </w:p>
    <w:p w:rsidR="00EC6B86" w:rsidRPr="000D084B" w:rsidRDefault="000271AF" w:rsidP="00EC6B86">
      <w:pPr>
        <w:pStyle w:val="NoSpacing"/>
        <w:jc w:val="both"/>
        <w:rPr>
          <w:rFonts w:ascii="Times New Roman" w:hAnsi="Times New Roman" w:cs="Times New Roman"/>
        </w:rPr>
      </w:pPr>
      <w:r>
        <w:rPr>
          <w:rFonts w:ascii="Times New Roman" w:hAnsi="Times New Roman" w:cs="Times New Roman"/>
        </w:rPr>
        <w:tab/>
      </w:r>
      <w:r w:rsidR="00EC6B86" w:rsidRPr="000D084B">
        <w:rPr>
          <w:rFonts w:ascii="Times New Roman" w:hAnsi="Times New Roman" w:cs="Times New Roman"/>
        </w:rPr>
        <w:t>У складу са чланом 77. став 4. Закона</w:t>
      </w:r>
      <w:r w:rsidR="00530C85">
        <w:rPr>
          <w:rFonts w:ascii="Times New Roman" w:hAnsi="Times New Roman" w:cs="Times New Roman"/>
        </w:rPr>
        <w:t xml:space="preserve"> о јавним набавкама</w:t>
      </w:r>
      <w:r w:rsidR="00EC6B86" w:rsidRPr="000D084B">
        <w:rPr>
          <w:rFonts w:ascii="Times New Roman" w:hAnsi="Times New Roman" w:cs="Times New Roman"/>
        </w:rPr>
        <w:t>, под пуном матери</w:t>
      </w:r>
      <w:r>
        <w:rPr>
          <w:rFonts w:ascii="Times New Roman" w:hAnsi="Times New Roman" w:cs="Times New Roman"/>
        </w:rPr>
        <w:t>јалном и кривичном одговорношћу</w:t>
      </w:r>
      <w:r w:rsidR="00EC6B86" w:rsidRPr="000D084B">
        <w:rPr>
          <w:rFonts w:ascii="Times New Roman" w:hAnsi="Times New Roman" w:cs="Times New Roman"/>
          <w:lang w:val="sr-Cyrl-CS"/>
        </w:rPr>
        <w:t xml:space="preserve"> </w:t>
      </w:r>
      <w:r w:rsidR="00EC6B86" w:rsidRPr="000D084B">
        <w:rPr>
          <w:rFonts w:ascii="Times New Roman" w:hAnsi="Times New Roman" w:cs="Times New Roman"/>
        </w:rPr>
        <w:t>дајем следећу</w:t>
      </w:r>
    </w:p>
    <w:p w:rsidR="00EC6B86" w:rsidRPr="007E547E" w:rsidRDefault="00EC6B86" w:rsidP="00EC6B86">
      <w:pPr>
        <w:pStyle w:val="NoSpacing"/>
        <w:jc w:val="both"/>
        <w:rPr>
          <w:rFonts w:ascii="Times New Roman" w:hAnsi="Times New Roman" w:cs="Times New Roman"/>
        </w:rPr>
      </w:pPr>
      <w:r w:rsidRPr="000D084B">
        <w:rPr>
          <w:rFonts w:ascii="Times New Roman" w:hAnsi="Times New Roman" w:cs="Times New Roman"/>
        </w:rPr>
        <w:tab/>
      </w:r>
      <w:r w:rsidRPr="000D084B">
        <w:rPr>
          <w:rFonts w:ascii="Times New Roman" w:hAnsi="Times New Roman" w:cs="Times New Roman"/>
        </w:rPr>
        <w:tab/>
      </w:r>
      <w:r w:rsidRPr="000D084B">
        <w:rPr>
          <w:rFonts w:ascii="Times New Roman" w:hAnsi="Times New Roman" w:cs="Times New Roman"/>
        </w:rPr>
        <w:tab/>
      </w:r>
      <w:r w:rsidRPr="000D084B">
        <w:rPr>
          <w:rFonts w:ascii="Times New Roman" w:hAnsi="Times New Roman" w:cs="Times New Roman"/>
        </w:rPr>
        <w:tab/>
      </w:r>
    </w:p>
    <w:p w:rsidR="00EC6B86" w:rsidRPr="000D084B" w:rsidRDefault="00EC6B86" w:rsidP="00EC6B86">
      <w:pPr>
        <w:pStyle w:val="NoSpacing"/>
        <w:jc w:val="both"/>
        <w:rPr>
          <w:rFonts w:ascii="Times New Roman" w:hAnsi="Times New Roman" w:cs="Times New Roman"/>
          <w:lang w:val="sr-Cyrl-CS"/>
        </w:rPr>
      </w:pPr>
    </w:p>
    <w:p w:rsidR="00EC6B86" w:rsidRPr="000D084B" w:rsidRDefault="00EC6B86" w:rsidP="00EC6B86">
      <w:pPr>
        <w:pStyle w:val="NoSpacing"/>
        <w:jc w:val="both"/>
        <w:rPr>
          <w:rFonts w:ascii="Times New Roman" w:hAnsi="Times New Roman" w:cs="Times New Roman"/>
        </w:rPr>
      </w:pPr>
    </w:p>
    <w:p w:rsidR="00EC6B86" w:rsidRDefault="00EC6B86" w:rsidP="00EC6B86">
      <w:pPr>
        <w:pStyle w:val="NoSpacing"/>
        <w:jc w:val="center"/>
        <w:rPr>
          <w:rFonts w:ascii="Times New Roman" w:hAnsi="Times New Roman" w:cs="Times New Roman"/>
          <w:b/>
        </w:rPr>
      </w:pPr>
      <w:r w:rsidRPr="000D084B">
        <w:rPr>
          <w:rFonts w:ascii="Times New Roman" w:hAnsi="Times New Roman" w:cs="Times New Roman"/>
          <w:b/>
        </w:rPr>
        <w:t>И З Ј А В У</w:t>
      </w:r>
    </w:p>
    <w:p w:rsidR="007E547E" w:rsidRPr="002B5C13" w:rsidRDefault="007E547E" w:rsidP="00EC6B86">
      <w:pPr>
        <w:pStyle w:val="NoSpacing"/>
        <w:jc w:val="center"/>
        <w:rPr>
          <w:rFonts w:ascii="Times New Roman" w:hAnsi="Times New Roman" w:cs="Times New Roman"/>
          <w:b/>
        </w:rPr>
      </w:pPr>
    </w:p>
    <w:p w:rsidR="00EC6B86" w:rsidRPr="000D084B" w:rsidRDefault="00EC6B86" w:rsidP="00EC6B86">
      <w:pPr>
        <w:pStyle w:val="NoSpacing"/>
        <w:jc w:val="both"/>
        <w:rPr>
          <w:rFonts w:ascii="Times New Roman" w:hAnsi="Times New Roman" w:cs="Times New Roman"/>
        </w:rPr>
      </w:pPr>
    </w:p>
    <w:p w:rsidR="005D4D17" w:rsidRPr="00A4534D" w:rsidRDefault="00EC6B86" w:rsidP="005D4D17">
      <w:pPr>
        <w:pStyle w:val="NoSpacing"/>
        <w:jc w:val="both"/>
        <w:rPr>
          <w:rFonts w:ascii="Times New Roman" w:hAnsi="Times New Roman" w:cs="Times New Roman"/>
          <w:lang w:val="sr-Cyrl-CS"/>
        </w:rPr>
      </w:pPr>
      <w:r w:rsidRPr="000D084B">
        <w:rPr>
          <w:rFonts w:ascii="Times New Roman" w:hAnsi="Times New Roman" w:cs="Times New Roman"/>
          <w:lang w:val="sr-Cyrl-CS"/>
        </w:rPr>
        <w:tab/>
      </w:r>
      <w:r w:rsidR="007E547E">
        <w:rPr>
          <w:rFonts w:ascii="Times New Roman" w:hAnsi="Times New Roman" w:cs="Times New Roman"/>
        </w:rPr>
        <w:t>У</w:t>
      </w:r>
      <w:r w:rsidR="005D4D17" w:rsidRPr="000D084B">
        <w:rPr>
          <w:rFonts w:ascii="Times New Roman" w:hAnsi="Times New Roman" w:cs="Times New Roman"/>
        </w:rPr>
        <w:t xml:space="preserve"> поступку </w:t>
      </w:r>
      <w:r w:rsidR="00530C85" w:rsidRPr="00877FD5">
        <w:rPr>
          <w:rFonts w:ascii="Times New Roman" w:hAnsi="Times New Roman" w:cs="Times New Roman"/>
          <w:lang w:val="sr-Cyrl-CS"/>
        </w:rPr>
        <w:t>ј</w:t>
      </w:r>
      <w:r w:rsidR="00530C85" w:rsidRPr="00877FD5">
        <w:rPr>
          <w:rFonts w:ascii="Times New Roman" w:hAnsi="Times New Roman" w:cs="Times New Roman"/>
          <w:lang w:val="sr-Latn-CS"/>
        </w:rPr>
        <w:t xml:space="preserve">авне набавке </w:t>
      </w:r>
      <w:r w:rsidR="00426AE0" w:rsidRPr="00EE58EE">
        <w:rPr>
          <w:rFonts w:ascii="Times New Roman" w:hAnsi="Times New Roman" w:cs="Times New Roman"/>
          <w:lang w:val="sr-Cyrl-CS"/>
        </w:rPr>
        <w:t xml:space="preserve">услуге </w:t>
      </w:r>
      <w:r w:rsidR="002055EA">
        <w:rPr>
          <w:rFonts w:ascii="Times New Roman" w:hAnsi="Times New Roman" w:cs="Times New Roman"/>
          <w:lang w:val="sr-Cyrl-CS"/>
        </w:rPr>
        <w:t xml:space="preserve">израде </w:t>
      </w:r>
      <w:r w:rsidR="002055EA" w:rsidRPr="000D436F">
        <w:rPr>
          <w:rFonts w:ascii="Times New Roman" w:hAnsi="Times New Roman" w:cs="Times New Roman"/>
          <w:lang w:val="sr-Cyrl-CS"/>
        </w:rPr>
        <w:t>техничке документације за мерна места, мониторинг и управљање водоводном мрежом на територији ГО Младеновац, ЈНМВ бр. 2.26/2019</w:t>
      </w:r>
      <w:r w:rsidR="00B216A9">
        <w:rPr>
          <w:rFonts w:ascii="Times New Roman" w:eastAsia="Times New Roman" w:hAnsi="Times New Roman" w:cs="Times New Roman"/>
          <w:color w:val="000000"/>
          <w:lang w:val="sr-Cyrl-CS"/>
        </w:rPr>
        <w:t xml:space="preserve">, </w:t>
      </w:r>
      <w:r w:rsidR="005D4D17" w:rsidRPr="000D084B">
        <w:rPr>
          <w:rFonts w:ascii="Times New Roman" w:hAnsi="Times New Roman" w:cs="Times New Roman"/>
        </w:rPr>
        <w:t>испуњава</w:t>
      </w:r>
      <w:r w:rsidR="007E547E">
        <w:rPr>
          <w:rFonts w:ascii="Times New Roman" w:hAnsi="Times New Roman" w:cs="Times New Roman"/>
        </w:rPr>
        <w:t>м</w:t>
      </w:r>
      <w:r w:rsidR="005D4D17" w:rsidRPr="000D084B">
        <w:rPr>
          <w:rFonts w:ascii="Times New Roman" w:hAnsi="Times New Roman" w:cs="Times New Roman"/>
        </w:rPr>
        <w:t xml:space="preserve"> све услове из чл. 75. Закона, односно услове дефинисане конкурсном документацијом</w:t>
      </w:r>
      <w:r w:rsidR="005D4D17" w:rsidRPr="000D084B">
        <w:rPr>
          <w:rFonts w:ascii="Times New Roman" w:hAnsi="Times New Roman" w:cs="Times New Roman"/>
          <w:lang w:val="ru-RU"/>
        </w:rPr>
        <w:t xml:space="preserve"> </w:t>
      </w:r>
      <w:r w:rsidR="005D4D17" w:rsidRPr="000D084B">
        <w:rPr>
          <w:rFonts w:ascii="Times New Roman" w:hAnsi="Times New Roman" w:cs="Times New Roman"/>
        </w:rPr>
        <w:t>за предметну јавну набавку</w:t>
      </w:r>
      <w:r w:rsidR="005D4D17" w:rsidRPr="000D084B">
        <w:rPr>
          <w:rFonts w:ascii="Times New Roman" w:hAnsi="Times New Roman" w:cs="Times New Roman"/>
          <w:lang w:val="sr-Cyrl-CS"/>
        </w:rPr>
        <w:t>,</w:t>
      </w:r>
      <w:r w:rsidR="005D4D17" w:rsidRPr="000D084B">
        <w:rPr>
          <w:rFonts w:ascii="Times New Roman" w:hAnsi="Times New Roman" w:cs="Times New Roman"/>
        </w:rPr>
        <w:t xml:space="preserve"> и то:</w:t>
      </w:r>
      <w:r w:rsidR="00530C85">
        <w:rPr>
          <w:rFonts w:ascii="Times New Roman" w:hAnsi="Times New Roman" w:cs="Times New Roman"/>
        </w:rPr>
        <w:t xml:space="preserve"> </w:t>
      </w:r>
    </w:p>
    <w:p w:rsidR="00EC6B86" w:rsidRPr="00B912E0" w:rsidRDefault="00EC6B86" w:rsidP="00EC6B86">
      <w:pPr>
        <w:pStyle w:val="NoSpacing"/>
        <w:jc w:val="both"/>
        <w:rPr>
          <w:rFonts w:ascii="Times New Roman" w:hAnsi="Times New Roman" w:cs="Times New Roman"/>
          <w:lang w:val="sr-Cyrl-CS"/>
        </w:rPr>
      </w:pPr>
    </w:p>
    <w:p w:rsidR="00EC6B86" w:rsidRPr="000D084B" w:rsidRDefault="00EC6B86" w:rsidP="00EC6B86">
      <w:pPr>
        <w:pStyle w:val="NoSpacing"/>
        <w:numPr>
          <w:ilvl w:val="0"/>
          <w:numId w:val="14"/>
        </w:numPr>
        <w:jc w:val="both"/>
        <w:rPr>
          <w:rFonts w:ascii="Times New Roman" w:hAnsi="Times New Roman" w:cs="Times New Roman"/>
          <w:lang w:val="sr-Cyrl-CS"/>
        </w:rPr>
      </w:pPr>
      <w:r w:rsidRPr="000D084B">
        <w:rPr>
          <w:rFonts w:ascii="Times New Roman" w:hAnsi="Times New Roman" w:cs="Times New Roman"/>
          <w:lang w:val="sr-Cyrl-CS"/>
        </w:rPr>
        <w:t>Понуђач је р</w:t>
      </w:r>
      <w:r w:rsidRPr="000D084B">
        <w:rPr>
          <w:rFonts w:ascii="Times New Roman" w:hAnsi="Times New Roman" w:cs="Times New Roman"/>
        </w:rPr>
        <w:t>егистрован код надлежног органа, односно уписан у одговарајући регистар;</w:t>
      </w:r>
    </w:p>
    <w:p w:rsidR="00EC6B86" w:rsidRPr="000D084B" w:rsidRDefault="00EC6B86" w:rsidP="00EC6B86">
      <w:pPr>
        <w:pStyle w:val="NoSpacing"/>
        <w:numPr>
          <w:ilvl w:val="0"/>
          <w:numId w:val="14"/>
        </w:numPr>
        <w:jc w:val="both"/>
        <w:rPr>
          <w:rFonts w:ascii="Times New Roman" w:hAnsi="Times New Roman" w:cs="Times New Roman"/>
          <w:lang w:val="sr-Cyrl-CS"/>
        </w:rPr>
      </w:pPr>
      <w:r w:rsidRPr="000D084B">
        <w:rPr>
          <w:rFonts w:ascii="Times New Roman" w:hAnsi="Times New Roman" w:cs="Times New Roman"/>
          <w:lang w:val="sr-Cyrl-CS"/>
        </w:rPr>
        <w:t xml:space="preserve">Понуђач и његов </w:t>
      </w:r>
      <w:r w:rsidRPr="000D084B">
        <w:rPr>
          <w:rFonts w:ascii="Times New Roman" w:hAnsi="Times New Roman" w:cs="Times New Roman"/>
        </w:rPr>
        <w:t>законски заступник нис</w:t>
      </w:r>
      <w:r w:rsidRPr="000D084B">
        <w:rPr>
          <w:rFonts w:ascii="Times New Roman" w:hAnsi="Times New Roman" w:cs="Times New Roman"/>
          <w:lang w:val="sr-Cyrl-CS"/>
        </w:rPr>
        <w:t>у</w:t>
      </w:r>
      <w:r w:rsidRPr="000D084B">
        <w:rPr>
          <w:rFonts w:ascii="Times New Roman" w:hAnsi="Times New Roman" w:cs="Times New Roman"/>
        </w:rPr>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sidRPr="000D084B">
        <w:rPr>
          <w:rFonts w:ascii="Times New Roman" w:hAnsi="Times New Roman" w:cs="Times New Roman"/>
          <w:lang w:val="sr-Cyrl-CS"/>
        </w:rPr>
        <w:t>к</w:t>
      </w:r>
      <w:r w:rsidRPr="000D084B">
        <w:rPr>
          <w:rFonts w:ascii="Times New Roman" w:hAnsi="Times New Roman" w:cs="Times New Roman"/>
        </w:rPr>
        <w:t>ривично дело преваре;</w:t>
      </w:r>
    </w:p>
    <w:p w:rsidR="00EC6B86" w:rsidRPr="000D084B" w:rsidRDefault="00EC6B86" w:rsidP="00EC6B86">
      <w:pPr>
        <w:pStyle w:val="NoSpacing"/>
        <w:numPr>
          <w:ilvl w:val="0"/>
          <w:numId w:val="14"/>
        </w:numPr>
        <w:jc w:val="both"/>
        <w:rPr>
          <w:rFonts w:ascii="Times New Roman" w:hAnsi="Times New Roman" w:cs="Times New Roman"/>
          <w:lang w:val="sr-Cyrl-CS"/>
        </w:rPr>
      </w:pPr>
      <w:r w:rsidRPr="000D084B">
        <w:rPr>
          <w:rFonts w:ascii="Times New Roman" w:hAnsi="Times New Roman" w:cs="Times New Roman"/>
          <w:lang w:val="sr-Cyrl-CS"/>
        </w:rPr>
        <w:t>Понуђач је и</w:t>
      </w:r>
      <w:r w:rsidRPr="000D084B">
        <w:rPr>
          <w:rFonts w:ascii="Times New Roman" w:hAnsi="Times New Roman" w:cs="Times New Roman"/>
        </w:rPr>
        <w:t>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EC6B86" w:rsidRDefault="00EC6B86" w:rsidP="00EC6B86">
      <w:pPr>
        <w:pStyle w:val="NoSpacing"/>
        <w:jc w:val="both"/>
        <w:rPr>
          <w:rFonts w:ascii="Times New Roman" w:hAnsi="Times New Roman" w:cs="Times New Roman"/>
          <w:lang w:val="sr-Cyrl-CS"/>
        </w:rPr>
      </w:pPr>
    </w:p>
    <w:p w:rsidR="00190162" w:rsidRPr="000D084B" w:rsidRDefault="00190162" w:rsidP="00EC6B86">
      <w:pPr>
        <w:pStyle w:val="NoSpacing"/>
        <w:jc w:val="both"/>
        <w:rPr>
          <w:rFonts w:ascii="Times New Roman" w:hAnsi="Times New Roman" w:cs="Times New Roman"/>
          <w:lang w:val="sr-Cyrl-CS"/>
        </w:rPr>
      </w:pPr>
    </w:p>
    <w:p w:rsidR="00EC6B86" w:rsidRPr="000D084B" w:rsidRDefault="00EC6B86" w:rsidP="00EC6B86">
      <w:pPr>
        <w:pStyle w:val="NoSpacing"/>
        <w:jc w:val="both"/>
        <w:rPr>
          <w:rFonts w:ascii="Times New Roman" w:hAnsi="Times New Roman" w:cs="Times New Roman"/>
          <w:lang w:val="sr-Cyrl-CS"/>
        </w:rPr>
      </w:pPr>
    </w:p>
    <w:p w:rsidR="007E547E" w:rsidRDefault="00EC6B86" w:rsidP="007E547E">
      <w:pPr>
        <w:shd w:val="clear" w:color="auto" w:fill="FFFFFF"/>
        <w:spacing w:after="0" w:line="240" w:lineRule="auto"/>
        <w:rPr>
          <w:rFonts w:ascii="Times New Roman" w:eastAsia="Times New Roman" w:hAnsi="Times New Roman" w:cs="Times New Roman"/>
          <w:b/>
          <w:color w:val="000000"/>
        </w:rPr>
      </w:pPr>
      <w:r w:rsidRPr="000D084B">
        <w:rPr>
          <w:rFonts w:ascii="Times New Roman" w:hAnsi="Times New Roman" w:cs="Times New Roman"/>
          <w:lang w:val="sr-Cyrl-CS"/>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sidRPr="00B15502">
        <w:rPr>
          <w:rFonts w:ascii="Times New Roman" w:eastAsia="Times New Roman" w:hAnsi="Times New Roman" w:cs="Times New Roman"/>
          <w:b/>
          <w:color w:val="000000"/>
        </w:rPr>
        <w:t>ПОНУЂАЧ</w:t>
      </w:r>
    </w:p>
    <w:p w:rsidR="002B5C13" w:rsidRPr="002B5C13" w:rsidRDefault="002B5C13" w:rsidP="007E547E">
      <w:pPr>
        <w:shd w:val="clear" w:color="auto" w:fill="FFFFFF"/>
        <w:spacing w:after="0" w:line="240" w:lineRule="auto"/>
        <w:rPr>
          <w:rFonts w:ascii="Times New Roman" w:eastAsia="Times New Roman" w:hAnsi="Times New Roman" w:cs="Times New Roman"/>
          <w:b/>
          <w:color w:val="000000"/>
        </w:rPr>
      </w:pPr>
    </w:p>
    <w:p w:rsidR="007E547E" w:rsidRPr="00B15502" w:rsidRDefault="007E547E" w:rsidP="007E547E">
      <w:pPr>
        <w:shd w:val="clear" w:color="auto" w:fill="FFFFFF"/>
        <w:spacing w:after="0" w:line="240" w:lineRule="auto"/>
        <w:rPr>
          <w:rFonts w:ascii="Times New Roman" w:eastAsia="Times New Roman" w:hAnsi="Times New Roman" w:cs="Times New Roman"/>
          <w:color w:val="000000"/>
        </w:rPr>
      </w:pPr>
    </w:p>
    <w:p w:rsidR="007E547E" w:rsidRPr="00120CD4" w:rsidRDefault="007E547E" w:rsidP="007E547E">
      <w:pPr>
        <w:shd w:val="clear" w:color="auto" w:fill="FFFFFF"/>
        <w:spacing w:after="0" w:line="240" w:lineRule="auto"/>
        <w:rPr>
          <w:rFonts w:ascii="Times New Roman" w:eastAsia="Times New Roman" w:hAnsi="Times New Roman" w:cs="Times New Roman"/>
          <w:color w:val="000000"/>
          <w:lang w:val="sr-Cyrl-CS"/>
        </w:rPr>
      </w:pPr>
      <w:r w:rsidRPr="000D084B">
        <w:rPr>
          <w:rFonts w:ascii="Times New Roman" w:eastAsia="Times New Roman" w:hAnsi="Times New Roman" w:cs="Times New Roman"/>
          <w:color w:val="000000"/>
        </w:rPr>
        <w:br/>
      </w:r>
      <w:r>
        <w:rPr>
          <w:rFonts w:ascii="Times New Roman" w:eastAsia="Times New Roman" w:hAnsi="Times New Roman" w:cs="Times New Roman"/>
          <w:color w:val="000000"/>
        </w:rPr>
        <w:tab/>
        <w:t>Датум</w:t>
      </w:r>
      <w:r w:rsidRPr="000D084B">
        <w:rPr>
          <w:rFonts w:ascii="Times New Roman" w:eastAsia="Times New Roman" w:hAnsi="Times New Roman" w:cs="Times New Roman"/>
          <w:color w:val="000000"/>
        </w:rPr>
        <w:t>:________________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0D084B">
        <w:rPr>
          <w:rFonts w:ascii="Times New Roman" w:eastAsia="Times New Roman" w:hAnsi="Times New Roman" w:cs="Times New Roman"/>
          <w:color w:val="000000"/>
        </w:rPr>
        <w:t xml:space="preserve">  МП                               _________________________                                                                                                                      </w:t>
      </w:r>
      <w:r>
        <w:rPr>
          <w:rFonts w:ascii="Times New Roman" w:eastAsia="Times New Roman" w:hAnsi="Times New Roman" w:cs="Times New Roman"/>
          <w:color w:val="000000"/>
          <w:lang w:val="sr-Cyrl-CS"/>
        </w:rPr>
        <w:tab/>
        <w:t xml:space="preserve">        Овлашћени представник понуђача</w:t>
      </w:r>
    </w:p>
    <w:p w:rsidR="00EC6B86" w:rsidRPr="000D084B" w:rsidRDefault="007E547E" w:rsidP="00EC6B86">
      <w:pPr>
        <w:pStyle w:val="NoSpacing"/>
        <w:jc w:val="both"/>
        <w:rPr>
          <w:rFonts w:ascii="Times New Roman" w:hAnsi="Times New Roman" w:cs="Times New Roman"/>
          <w:lang w:val="sr-Cyrl-CS"/>
        </w:rPr>
      </w:pPr>
      <w:r w:rsidRPr="000D084B">
        <w:rPr>
          <w:rFonts w:ascii="Times New Roman" w:eastAsia="Times New Roman" w:hAnsi="Times New Roman" w:cs="Times New Roman"/>
          <w:color w:val="000000"/>
        </w:rPr>
        <w:br/>
      </w:r>
    </w:p>
    <w:p w:rsidR="00EC6B86" w:rsidRPr="000D084B" w:rsidRDefault="00EC6B86" w:rsidP="00EC6B86">
      <w:pPr>
        <w:pStyle w:val="NoSpacing"/>
        <w:jc w:val="both"/>
        <w:rPr>
          <w:rFonts w:ascii="Times New Roman" w:hAnsi="Times New Roman" w:cs="Times New Roman"/>
          <w:lang w:val="sr-Cyrl-CS"/>
        </w:rPr>
      </w:pPr>
    </w:p>
    <w:tbl>
      <w:tblPr>
        <w:tblStyle w:val="TableGrid"/>
        <w:tblW w:w="0" w:type="auto"/>
        <w:tblInd w:w="108" w:type="dxa"/>
        <w:tblLook w:val="04A0"/>
      </w:tblPr>
      <w:tblGrid>
        <w:gridCol w:w="10490"/>
      </w:tblGrid>
      <w:tr w:rsidR="00EC6B86" w:rsidRPr="000D084B" w:rsidTr="00A939AE">
        <w:tc>
          <w:tcPr>
            <w:tcW w:w="10490" w:type="dxa"/>
          </w:tcPr>
          <w:p w:rsidR="00FE6DA0" w:rsidRDefault="00EC6B86" w:rsidP="00FE6DA0">
            <w:pPr>
              <w:pStyle w:val="NoSpacing"/>
              <w:jc w:val="both"/>
              <w:rPr>
                <w:rFonts w:ascii="Times New Roman" w:hAnsi="Times New Roman" w:cs="Times New Roman"/>
                <w:i/>
                <w:sz w:val="20"/>
                <w:szCs w:val="20"/>
              </w:rPr>
            </w:pPr>
            <w:r w:rsidRPr="0071702E">
              <w:rPr>
                <w:rFonts w:ascii="Times New Roman" w:hAnsi="Times New Roman" w:cs="Times New Roman"/>
                <w:b/>
                <w:i/>
                <w:sz w:val="20"/>
                <w:szCs w:val="20"/>
              </w:rPr>
              <w:t>Напомена:</w:t>
            </w:r>
            <w:r w:rsidRPr="0071702E">
              <w:rPr>
                <w:rFonts w:ascii="Times New Roman" w:hAnsi="Times New Roman" w:cs="Times New Roman"/>
                <w:i/>
                <w:sz w:val="20"/>
                <w:szCs w:val="20"/>
              </w:rPr>
              <w:t xml:space="preserve"> </w:t>
            </w:r>
            <w:r w:rsidR="006F2C9C">
              <w:rPr>
                <w:rFonts w:ascii="Times New Roman" w:hAnsi="Times New Roman" w:cs="Times New Roman"/>
                <w:i/>
                <w:sz w:val="20"/>
                <w:szCs w:val="20"/>
              </w:rPr>
              <w:t xml:space="preserve">Достављање овог обрасца је обавезно. </w:t>
            </w:r>
            <w:r w:rsidRPr="00723436">
              <w:rPr>
                <w:rFonts w:ascii="Times New Roman" w:hAnsi="Times New Roman" w:cs="Times New Roman"/>
                <w:b/>
                <w:i/>
                <w:sz w:val="20"/>
                <w:szCs w:val="20"/>
              </w:rPr>
              <w:t>Уколико понуду подноси група понуђача,</w:t>
            </w:r>
            <w:r w:rsidRPr="0071702E">
              <w:rPr>
                <w:rFonts w:ascii="Times New Roman" w:hAnsi="Times New Roman" w:cs="Times New Roman"/>
                <w:i/>
                <w:sz w:val="20"/>
                <w:szCs w:val="20"/>
              </w:rPr>
              <w:t xml:space="preserve"> Изјава мора бити потписана од стране овлашћеног лица сваког понуђача из групе понуђача и оверена печатом. </w:t>
            </w:r>
          </w:p>
          <w:p w:rsidR="00FE6DA0" w:rsidRDefault="00FE6DA0" w:rsidP="00FE6DA0">
            <w:pPr>
              <w:pStyle w:val="NoSpacing"/>
              <w:jc w:val="both"/>
              <w:rPr>
                <w:rFonts w:ascii="Times New Roman" w:hAnsi="Times New Roman" w:cs="Times New Roman"/>
                <w:i/>
                <w:sz w:val="20"/>
                <w:szCs w:val="20"/>
              </w:rPr>
            </w:pPr>
            <w:r w:rsidRPr="00013DA0">
              <w:rPr>
                <w:rFonts w:ascii="Times New Roman" w:hAnsi="Times New Roman" w:cs="Times New Roman"/>
                <w:b/>
                <w:i/>
                <w:sz w:val="20"/>
                <w:szCs w:val="20"/>
              </w:rPr>
              <w:t>Ако понуђач наступа са подизвођачем,</w:t>
            </w:r>
            <w:r>
              <w:rPr>
                <w:rFonts w:ascii="Times New Roman" w:hAnsi="Times New Roman" w:cs="Times New Roman"/>
                <w:i/>
                <w:sz w:val="20"/>
                <w:szCs w:val="20"/>
              </w:rPr>
              <w:t xml:space="preserve"> Изјава мора бити потписана и од стране подизвођача.</w:t>
            </w:r>
          </w:p>
          <w:p w:rsidR="00FE6DA0" w:rsidRDefault="00FE6DA0" w:rsidP="00FE6DA0">
            <w:pPr>
              <w:pStyle w:val="NoSpacing"/>
              <w:jc w:val="both"/>
              <w:rPr>
                <w:rFonts w:ascii="Times New Roman" w:hAnsi="Times New Roman" w:cs="Times New Roman"/>
                <w:i/>
                <w:sz w:val="20"/>
                <w:szCs w:val="20"/>
              </w:rPr>
            </w:pPr>
            <w:r w:rsidRPr="0071702E">
              <w:rPr>
                <w:rFonts w:ascii="Times New Roman" w:hAnsi="Times New Roman" w:cs="Times New Roman"/>
                <w:i/>
                <w:sz w:val="20"/>
                <w:szCs w:val="20"/>
              </w:rPr>
              <w:t>У том случају копирати образац у потребном броју примерака.</w:t>
            </w:r>
          </w:p>
          <w:p w:rsidR="00FE6DA0" w:rsidRPr="00FE6DA0" w:rsidRDefault="00FE6DA0" w:rsidP="00FE6DA0">
            <w:pPr>
              <w:pStyle w:val="NoSpacing"/>
              <w:jc w:val="both"/>
              <w:rPr>
                <w:rFonts w:ascii="Times New Roman" w:hAnsi="Times New Roman" w:cs="Times New Roman"/>
                <w:i/>
                <w:sz w:val="20"/>
                <w:szCs w:val="20"/>
              </w:rPr>
            </w:pPr>
          </w:p>
        </w:tc>
      </w:tr>
    </w:tbl>
    <w:p w:rsidR="00F11A7E" w:rsidRDefault="00F11A7E" w:rsidP="00020E65">
      <w:pPr>
        <w:pStyle w:val="NoSpacing"/>
        <w:rPr>
          <w:rFonts w:ascii="Times New Roman" w:eastAsiaTheme="majorEastAsia" w:hAnsi="Times New Roman" w:cs="Times New Roman"/>
          <w:b/>
          <w:bCs/>
          <w:color w:val="4F81BD" w:themeColor="accent1"/>
          <w:lang/>
        </w:rPr>
      </w:pPr>
      <w:bookmarkStart w:id="62" w:name="_Toc360705066"/>
      <w:bookmarkStart w:id="63" w:name="_Toc364935398"/>
    </w:p>
    <w:p w:rsidR="00897F2A" w:rsidRDefault="00897F2A" w:rsidP="00020E65">
      <w:pPr>
        <w:pStyle w:val="NoSpacing"/>
        <w:rPr>
          <w:rFonts w:ascii="Times New Roman" w:eastAsiaTheme="majorEastAsia" w:hAnsi="Times New Roman" w:cs="Times New Roman"/>
          <w:b/>
          <w:bCs/>
          <w:color w:val="4F81BD" w:themeColor="accent1"/>
          <w:lang/>
        </w:rPr>
      </w:pPr>
    </w:p>
    <w:p w:rsidR="00897F2A" w:rsidRPr="00897F2A" w:rsidRDefault="00897F2A" w:rsidP="00020E65">
      <w:pPr>
        <w:pStyle w:val="NoSpacing"/>
        <w:rPr>
          <w:rFonts w:ascii="Times New Roman" w:eastAsiaTheme="majorEastAsia" w:hAnsi="Times New Roman" w:cs="Times New Roman"/>
          <w:b/>
          <w:bCs/>
          <w:color w:val="4F81BD" w:themeColor="accent1"/>
          <w:lang/>
        </w:rPr>
      </w:pPr>
    </w:p>
    <w:p w:rsidR="00897F2A" w:rsidRPr="00F35032" w:rsidRDefault="00E0415E" w:rsidP="00897F2A">
      <w:pPr>
        <w:pStyle w:val="Heading3"/>
        <w:jc w:val="both"/>
        <w:rPr>
          <w:rFonts w:ascii="Times New Roman" w:eastAsia="Calibri" w:hAnsi="Times New Roman"/>
          <w:b w:val="0"/>
          <w:color w:val="auto"/>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3A001C">
        <w:rPr>
          <w:rFonts w:ascii="Times New Roman" w:hAnsi="Times New Roman" w:cs="Times New Roman"/>
          <w:i/>
        </w:rPr>
        <w:tab/>
      </w:r>
      <w:r w:rsidR="003A001C">
        <w:rPr>
          <w:rFonts w:ascii="Times New Roman" w:hAnsi="Times New Roman" w:cs="Times New Roman"/>
          <w:i/>
        </w:rPr>
        <w:tab/>
      </w:r>
      <w:r w:rsidR="00897F2A">
        <w:rPr>
          <w:rFonts w:ascii="Times New Roman" w:hAnsi="Times New Roman" w:cs="Times New Roman"/>
          <w:i/>
        </w:rPr>
        <w:tab/>
      </w:r>
      <w:r w:rsidR="00897F2A">
        <w:rPr>
          <w:rFonts w:ascii="Times New Roman" w:hAnsi="Times New Roman" w:cs="Times New Roman"/>
          <w:i/>
        </w:rPr>
        <w:tab/>
      </w:r>
      <w:r w:rsidR="00897F2A">
        <w:rPr>
          <w:rFonts w:ascii="Times New Roman" w:hAnsi="Times New Roman" w:cs="Times New Roman"/>
          <w:i/>
        </w:rPr>
        <w:tab/>
      </w:r>
      <w:r w:rsidR="00897F2A">
        <w:rPr>
          <w:rFonts w:ascii="Times New Roman" w:hAnsi="Times New Roman" w:cs="Times New Roman"/>
          <w:i/>
        </w:rPr>
        <w:tab/>
      </w:r>
      <w:r w:rsidR="00897F2A">
        <w:rPr>
          <w:rFonts w:ascii="Times New Roman" w:hAnsi="Times New Roman" w:cs="Times New Roman"/>
          <w:i/>
        </w:rPr>
        <w:tab/>
      </w:r>
      <w:r w:rsidR="00897F2A">
        <w:rPr>
          <w:rFonts w:ascii="Times New Roman" w:hAnsi="Times New Roman" w:cs="Times New Roman"/>
          <w:i/>
        </w:rPr>
        <w:tab/>
      </w:r>
      <w:r w:rsidR="00897F2A">
        <w:rPr>
          <w:rFonts w:ascii="Times New Roman" w:hAnsi="Times New Roman" w:cs="Times New Roman"/>
          <w:i/>
        </w:rPr>
        <w:tab/>
      </w:r>
      <w:r w:rsidR="00897F2A" w:rsidRPr="00F35032">
        <w:rPr>
          <w:rFonts w:ascii="Times New Roman" w:hAnsi="Times New Roman"/>
          <w:b w:val="0"/>
          <w:i/>
          <w:color w:val="auto"/>
          <w:lang w:val="sr-Cyrl-CS"/>
        </w:rPr>
        <w:t>Образац бр. 8</w:t>
      </w:r>
      <w:r w:rsidR="00897F2A" w:rsidRPr="00F35032">
        <w:rPr>
          <w:rFonts w:ascii="Times New Roman" w:eastAsia="Calibri" w:hAnsi="Times New Roman"/>
          <w:b w:val="0"/>
          <w:i/>
          <w:color w:val="auto"/>
        </w:rPr>
        <w:tab/>
      </w:r>
      <w:bookmarkStart w:id="64" w:name="_Toc368647795"/>
      <w:bookmarkStart w:id="65" w:name="_Toc368646485"/>
      <w:bookmarkStart w:id="66" w:name="_Toc364161287"/>
      <w:bookmarkStart w:id="67" w:name="_Toc360707919"/>
    </w:p>
    <w:p w:rsidR="00897F2A" w:rsidRDefault="00897F2A" w:rsidP="00897F2A">
      <w:pPr>
        <w:pStyle w:val="NoSpacing"/>
        <w:rPr>
          <w:lang/>
        </w:rPr>
      </w:pPr>
    </w:p>
    <w:p w:rsidR="00897F2A" w:rsidRPr="00897F2A" w:rsidRDefault="00897F2A" w:rsidP="00897F2A">
      <w:pPr>
        <w:rPr>
          <w:lang/>
        </w:rPr>
      </w:pPr>
    </w:p>
    <w:p w:rsidR="00897F2A" w:rsidRPr="00F35032" w:rsidRDefault="00897F2A" w:rsidP="00897F2A">
      <w:pPr>
        <w:pStyle w:val="Heading3"/>
        <w:jc w:val="center"/>
        <w:rPr>
          <w:rFonts w:ascii="Times New Roman" w:eastAsia="Calibri" w:hAnsi="Times New Roman"/>
          <w:color w:val="auto"/>
        </w:rPr>
      </w:pPr>
      <w:bookmarkStart w:id="68" w:name="_Toc377282689"/>
      <w:bookmarkStart w:id="69" w:name="_Toc377282264"/>
      <w:bookmarkStart w:id="70" w:name="_Toc377282116"/>
      <w:r>
        <w:rPr>
          <w:rFonts w:ascii="Times New Roman" w:eastAsia="Calibri" w:hAnsi="Times New Roman"/>
          <w:color w:val="auto"/>
        </w:rPr>
        <w:t xml:space="preserve">XIII - </w:t>
      </w:r>
      <w:r w:rsidRPr="00F35032">
        <w:rPr>
          <w:rFonts w:ascii="Times New Roman" w:eastAsia="Calibri" w:hAnsi="Times New Roman"/>
          <w:color w:val="auto"/>
        </w:rPr>
        <w:t xml:space="preserve">ОБРАЗАЦ </w:t>
      </w:r>
      <w:bookmarkEnd w:id="64"/>
      <w:bookmarkEnd w:id="65"/>
      <w:bookmarkEnd w:id="66"/>
      <w:bookmarkEnd w:id="67"/>
      <w:bookmarkEnd w:id="68"/>
      <w:bookmarkEnd w:id="69"/>
      <w:bookmarkEnd w:id="70"/>
      <w:r>
        <w:rPr>
          <w:rFonts w:ascii="Times New Roman" w:eastAsia="Calibri" w:hAnsi="Times New Roman"/>
          <w:color w:val="auto"/>
        </w:rPr>
        <w:t>РЕФЕРЕНТНE ЛИСТE</w:t>
      </w:r>
    </w:p>
    <w:p w:rsidR="00897F2A" w:rsidRDefault="00897F2A" w:rsidP="00897F2A">
      <w:pPr>
        <w:pStyle w:val="NoSpacing"/>
        <w:rPr>
          <w:lang/>
        </w:rPr>
      </w:pPr>
    </w:p>
    <w:p w:rsidR="00897F2A" w:rsidRDefault="00897F2A" w:rsidP="00897F2A">
      <w:pPr>
        <w:pStyle w:val="NoSpacing"/>
        <w:rPr>
          <w:lang/>
        </w:rPr>
      </w:pPr>
    </w:p>
    <w:p w:rsidR="00897F2A" w:rsidRPr="00897F2A" w:rsidRDefault="00897F2A" w:rsidP="00897F2A">
      <w:pPr>
        <w:pStyle w:val="NoSpacing"/>
        <w:rPr>
          <w:lang/>
        </w:rPr>
      </w:pPr>
    </w:p>
    <w:p w:rsidR="00897F2A" w:rsidRPr="009F6D46" w:rsidRDefault="00897F2A" w:rsidP="00897F2A">
      <w:pPr>
        <w:jc w:val="both"/>
      </w:pPr>
      <w:r>
        <w:rPr>
          <w:rFonts w:ascii="Times New Roman" w:hAnsi="Times New Roman" w:cs="Times New Roman"/>
        </w:rPr>
        <w:tab/>
        <w:t>У</w:t>
      </w:r>
      <w:r w:rsidRPr="000E590A">
        <w:rPr>
          <w:rFonts w:ascii="Times New Roman" w:hAnsi="Times New Roman" w:cs="Times New Roman"/>
          <w:lang w:val="sl-SI"/>
        </w:rPr>
        <w:t xml:space="preserve"> </w:t>
      </w:r>
      <w:r w:rsidRPr="000E590A">
        <w:rPr>
          <w:rFonts w:ascii="Times New Roman" w:hAnsi="Times New Roman" w:cs="Times New Roman"/>
          <w:lang w:val="sr-Cyrl-CS"/>
        </w:rPr>
        <w:t>п</w:t>
      </w:r>
      <w:r w:rsidRPr="000E590A">
        <w:rPr>
          <w:rFonts w:ascii="Times New Roman" w:hAnsi="Times New Roman" w:cs="Times New Roman"/>
          <w:lang w:val="sl-SI"/>
        </w:rPr>
        <w:t>оступку јавне набавке</w:t>
      </w:r>
      <w:r w:rsidRPr="000E590A">
        <w:rPr>
          <w:rFonts w:ascii="Times New Roman" w:hAnsi="Times New Roman" w:cs="Times New Roman"/>
          <w:lang w:val="sr-Cyrl-CS"/>
        </w:rPr>
        <w:t xml:space="preserve"> </w:t>
      </w:r>
      <w:r w:rsidRPr="00EE58EE">
        <w:rPr>
          <w:rFonts w:ascii="Times New Roman" w:hAnsi="Times New Roman" w:cs="Times New Roman"/>
          <w:lang w:val="sr-Cyrl-CS"/>
        </w:rPr>
        <w:t xml:space="preserve">услуге </w:t>
      </w:r>
      <w:r>
        <w:rPr>
          <w:rFonts w:ascii="Times New Roman" w:hAnsi="Times New Roman" w:cs="Times New Roman"/>
          <w:lang w:val="sr-Cyrl-CS"/>
        </w:rPr>
        <w:t xml:space="preserve">израде </w:t>
      </w:r>
      <w:r w:rsidRPr="000D436F">
        <w:rPr>
          <w:rFonts w:ascii="Times New Roman" w:hAnsi="Times New Roman" w:cs="Times New Roman"/>
          <w:lang w:val="sr-Cyrl-CS"/>
        </w:rPr>
        <w:t>техничке документације за мерна места, мониторинг и управљање водоводном мрежом на територији ГО Младеновац, ЈНМВ бр. 2.26/2019</w:t>
      </w:r>
      <w:r>
        <w:rPr>
          <w:rFonts w:ascii="Times New Roman" w:hAnsi="Times New Roman" w:cs="Times New Roma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2"/>
        <w:gridCol w:w="3419"/>
        <w:gridCol w:w="2835"/>
        <w:gridCol w:w="3402"/>
      </w:tblGrid>
      <w:tr w:rsidR="00897F2A" w:rsidRPr="000E590A" w:rsidTr="00897F2A">
        <w:tc>
          <w:tcPr>
            <w:tcW w:w="692" w:type="dxa"/>
            <w:tcBorders>
              <w:top w:val="single" w:sz="4" w:space="0" w:color="auto"/>
              <w:left w:val="single" w:sz="4" w:space="0" w:color="auto"/>
              <w:bottom w:val="single" w:sz="4" w:space="0" w:color="auto"/>
              <w:right w:val="single" w:sz="4" w:space="0" w:color="auto"/>
            </w:tcBorders>
            <w:hideMark/>
          </w:tcPr>
          <w:p w:rsidR="00897F2A" w:rsidRDefault="00897F2A" w:rsidP="00EA2E6B">
            <w:pPr>
              <w:spacing w:after="0"/>
              <w:jc w:val="center"/>
              <w:rPr>
                <w:rFonts w:ascii="Times New Roman" w:hAnsi="Times New Roman" w:cs="Times New Roman"/>
                <w:b/>
                <w:bCs/>
                <w:sz w:val="20"/>
                <w:szCs w:val="20"/>
              </w:rPr>
            </w:pPr>
            <w:r w:rsidRPr="000E590A">
              <w:rPr>
                <w:rFonts w:ascii="Times New Roman" w:hAnsi="Times New Roman" w:cs="Times New Roman"/>
                <w:b/>
                <w:bCs/>
                <w:sz w:val="20"/>
                <w:szCs w:val="20"/>
                <w:lang w:val="sr-Latn-CS"/>
              </w:rPr>
              <w:t>Ред.</w:t>
            </w:r>
          </w:p>
          <w:p w:rsidR="00897F2A" w:rsidRPr="000E590A" w:rsidRDefault="00897F2A" w:rsidP="00EA2E6B">
            <w:pPr>
              <w:spacing w:after="0"/>
              <w:jc w:val="center"/>
              <w:rPr>
                <w:rFonts w:ascii="Times New Roman" w:hAnsi="Times New Roman" w:cs="Times New Roman"/>
                <w:b/>
                <w:bCs/>
                <w:sz w:val="20"/>
                <w:szCs w:val="20"/>
                <w:lang w:val="sr-Latn-CS"/>
              </w:rPr>
            </w:pPr>
            <w:r w:rsidRPr="000E590A">
              <w:rPr>
                <w:rFonts w:ascii="Times New Roman" w:hAnsi="Times New Roman" w:cs="Times New Roman"/>
                <w:b/>
                <w:bCs/>
                <w:sz w:val="20"/>
                <w:szCs w:val="20"/>
                <w:lang w:val="sr-Latn-CS"/>
              </w:rPr>
              <w:t>бр.</w:t>
            </w:r>
          </w:p>
        </w:tc>
        <w:tc>
          <w:tcPr>
            <w:tcW w:w="3419" w:type="dxa"/>
            <w:tcBorders>
              <w:top w:val="single" w:sz="4" w:space="0" w:color="auto"/>
              <w:left w:val="single" w:sz="4" w:space="0" w:color="auto"/>
              <w:bottom w:val="single" w:sz="4" w:space="0" w:color="auto"/>
              <w:right w:val="single" w:sz="4" w:space="0" w:color="auto"/>
            </w:tcBorders>
            <w:hideMark/>
          </w:tcPr>
          <w:p w:rsidR="00897F2A" w:rsidRDefault="00897F2A" w:rsidP="00EA2E6B">
            <w:pPr>
              <w:spacing w:after="0"/>
              <w:jc w:val="center"/>
              <w:rPr>
                <w:rFonts w:ascii="Times New Roman" w:hAnsi="Times New Roman" w:cs="Times New Roman"/>
                <w:b/>
                <w:bCs/>
                <w:sz w:val="20"/>
                <w:szCs w:val="20"/>
                <w:lang w:val="sr-Latn-CS"/>
              </w:rPr>
            </w:pPr>
          </w:p>
          <w:p w:rsidR="00897F2A" w:rsidRPr="000E590A" w:rsidRDefault="00897F2A" w:rsidP="00EA2E6B">
            <w:pPr>
              <w:spacing w:after="0"/>
              <w:jc w:val="center"/>
              <w:rPr>
                <w:rFonts w:ascii="Times New Roman" w:hAnsi="Times New Roman" w:cs="Times New Roman"/>
                <w:b/>
                <w:bCs/>
                <w:sz w:val="20"/>
                <w:szCs w:val="20"/>
              </w:rPr>
            </w:pPr>
            <w:r w:rsidRPr="000E590A">
              <w:rPr>
                <w:rFonts w:ascii="Times New Roman" w:hAnsi="Times New Roman" w:cs="Times New Roman"/>
                <w:b/>
                <w:bCs/>
                <w:sz w:val="20"/>
                <w:szCs w:val="20"/>
                <w:lang w:val="sr-Latn-CS"/>
              </w:rPr>
              <w:t>Назив</w:t>
            </w:r>
            <w:r w:rsidRPr="000E590A">
              <w:rPr>
                <w:rFonts w:ascii="Times New Roman" w:hAnsi="Times New Roman" w:cs="Times New Roman"/>
                <w:b/>
                <w:bCs/>
                <w:sz w:val="20"/>
                <w:szCs w:val="20"/>
              </w:rPr>
              <w:t xml:space="preserve"> купца (клијент/</w:t>
            </w:r>
            <w:r w:rsidRPr="000E590A">
              <w:rPr>
                <w:rFonts w:ascii="Times New Roman" w:hAnsi="Times New Roman" w:cs="Times New Roman"/>
                <w:b/>
                <w:bCs/>
                <w:sz w:val="20"/>
                <w:szCs w:val="20"/>
                <w:lang w:val="sr-Latn-CS"/>
              </w:rPr>
              <w:t>наручи</w:t>
            </w:r>
            <w:r w:rsidRPr="000E590A">
              <w:rPr>
                <w:rFonts w:ascii="Times New Roman" w:hAnsi="Times New Roman" w:cs="Times New Roman"/>
                <w:b/>
                <w:bCs/>
                <w:sz w:val="20"/>
                <w:szCs w:val="20"/>
              </w:rPr>
              <w:t>лац)</w:t>
            </w:r>
          </w:p>
        </w:tc>
        <w:tc>
          <w:tcPr>
            <w:tcW w:w="2835" w:type="dxa"/>
            <w:tcBorders>
              <w:top w:val="single" w:sz="4" w:space="0" w:color="auto"/>
              <w:left w:val="single" w:sz="4" w:space="0" w:color="auto"/>
              <w:bottom w:val="single" w:sz="4" w:space="0" w:color="auto"/>
              <w:right w:val="single" w:sz="4" w:space="0" w:color="auto"/>
            </w:tcBorders>
          </w:tcPr>
          <w:p w:rsidR="00897F2A" w:rsidRDefault="00897F2A" w:rsidP="00EA2E6B">
            <w:pPr>
              <w:spacing w:after="0"/>
              <w:jc w:val="center"/>
              <w:rPr>
                <w:rFonts w:ascii="Times New Roman" w:hAnsi="Times New Roman" w:cs="Times New Roman"/>
                <w:b/>
                <w:bCs/>
                <w:sz w:val="20"/>
                <w:szCs w:val="20"/>
              </w:rPr>
            </w:pPr>
          </w:p>
          <w:p w:rsidR="00897F2A" w:rsidRPr="000E590A" w:rsidRDefault="00897F2A" w:rsidP="00EA2E6B">
            <w:pPr>
              <w:spacing w:after="0"/>
              <w:jc w:val="center"/>
              <w:rPr>
                <w:rFonts w:ascii="Times New Roman" w:hAnsi="Times New Roman" w:cs="Times New Roman"/>
                <w:b/>
                <w:bCs/>
                <w:sz w:val="20"/>
                <w:szCs w:val="20"/>
              </w:rPr>
            </w:pPr>
            <w:r w:rsidRPr="000E590A">
              <w:rPr>
                <w:rFonts w:ascii="Times New Roman" w:hAnsi="Times New Roman" w:cs="Times New Roman"/>
                <w:b/>
                <w:bCs/>
                <w:sz w:val="20"/>
                <w:szCs w:val="20"/>
              </w:rPr>
              <w:t xml:space="preserve">Број уговора и датум закључења </w:t>
            </w:r>
          </w:p>
        </w:tc>
        <w:tc>
          <w:tcPr>
            <w:tcW w:w="3402" w:type="dxa"/>
            <w:tcBorders>
              <w:top w:val="single" w:sz="4" w:space="0" w:color="auto"/>
              <w:left w:val="single" w:sz="4" w:space="0" w:color="auto"/>
              <w:bottom w:val="single" w:sz="4" w:space="0" w:color="auto"/>
              <w:right w:val="single" w:sz="4" w:space="0" w:color="auto"/>
            </w:tcBorders>
          </w:tcPr>
          <w:p w:rsidR="00897F2A" w:rsidRPr="00897F2A" w:rsidRDefault="00897F2A" w:rsidP="00897F2A">
            <w:pPr>
              <w:pStyle w:val="NoSpacing"/>
              <w:jc w:val="center"/>
              <w:rPr>
                <w:rFonts w:ascii="Times New Roman" w:hAnsi="Times New Roman" w:cs="Times New Roman"/>
                <w:b/>
              </w:rPr>
            </w:pPr>
            <w:r w:rsidRPr="00897F2A">
              <w:rPr>
                <w:rFonts w:ascii="Times New Roman" w:hAnsi="Times New Roman" w:cs="Times New Roman"/>
                <w:b/>
              </w:rPr>
              <w:t>Број</w:t>
            </w:r>
            <w:r>
              <w:rPr>
                <w:rFonts w:ascii="Times New Roman" w:hAnsi="Times New Roman" w:cs="Times New Roman"/>
                <w:b/>
                <w:lang/>
              </w:rPr>
              <w:t xml:space="preserve"> </w:t>
            </w:r>
            <w:r w:rsidRPr="00897F2A">
              <w:rPr>
                <w:rFonts w:ascii="Times New Roman" w:hAnsi="Times New Roman" w:cs="Times New Roman"/>
                <w:b/>
                <w:lang/>
              </w:rPr>
              <w:t xml:space="preserve">израђених техничких документација </w:t>
            </w:r>
            <w:r w:rsidRPr="00897F2A">
              <w:rPr>
                <w:rFonts w:ascii="Times New Roman" w:eastAsia="Calibri" w:hAnsi="Times New Roman" w:cs="Times New Roman"/>
                <w:b/>
                <w:lang w:val="sr-Cyrl-CS"/>
              </w:rPr>
              <w:t>мерних места, надзора и управљања водоводном мрежом</w:t>
            </w:r>
            <w:r>
              <w:rPr>
                <w:rFonts w:ascii="Times New Roman" w:hAnsi="Times New Roman" w:cs="Times New Roman"/>
                <w:b/>
                <w:lang w:val="sr-Cyrl-CS"/>
              </w:rPr>
              <w:t xml:space="preserve"> за које је издата грађевинска дозвола / одобрење за извођење радова</w:t>
            </w:r>
          </w:p>
        </w:tc>
      </w:tr>
      <w:tr w:rsidR="00897F2A" w:rsidRPr="000E590A" w:rsidTr="00897F2A">
        <w:tc>
          <w:tcPr>
            <w:tcW w:w="692" w:type="dxa"/>
            <w:tcBorders>
              <w:top w:val="single" w:sz="4" w:space="0" w:color="auto"/>
              <w:left w:val="single" w:sz="4" w:space="0" w:color="auto"/>
              <w:bottom w:val="single" w:sz="4" w:space="0" w:color="auto"/>
              <w:right w:val="single" w:sz="4" w:space="0" w:color="auto"/>
            </w:tcBorders>
            <w:hideMark/>
          </w:tcPr>
          <w:p w:rsidR="00897F2A" w:rsidRPr="000E590A" w:rsidRDefault="00897F2A" w:rsidP="00EA2E6B">
            <w:pPr>
              <w:spacing w:after="0"/>
              <w:jc w:val="center"/>
              <w:rPr>
                <w:rFonts w:ascii="Times New Roman" w:hAnsi="Times New Roman" w:cs="Times New Roman"/>
                <w:b/>
                <w:bCs/>
                <w:lang w:val="sr-Cyrl-CS"/>
              </w:rPr>
            </w:pPr>
          </w:p>
          <w:p w:rsidR="00897F2A" w:rsidRPr="000E590A" w:rsidRDefault="00897F2A" w:rsidP="00EA2E6B">
            <w:pPr>
              <w:spacing w:after="0"/>
              <w:jc w:val="center"/>
              <w:rPr>
                <w:rFonts w:ascii="Times New Roman" w:hAnsi="Times New Roman" w:cs="Times New Roman"/>
                <w:b/>
                <w:bCs/>
                <w:lang w:val="sr-Cyrl-CS"/>
              </w:rPr>
            </w:pPr>
            <w:r w:rsidRPr="000E590A">
              <w:rPr>
                <w:rFonts w:ascii="Times New Roman" w:hAnsi="Times New Roman" w:cs="Times New Roman"/>
                <w:b/>
                <w:bCs/>
                <w:lang w:val="sr-Cyrl-CS"/>
              </w:rPr>
              <w:t>1</w:t>
            </w:r>
          </w:p>
        </w:tc>
        <w:tc>
          <w:tcPr>
            <w:tcW w:w="3419" w:type="dxa"/>
            <w:tcBorders>
              <w:top w:val="single" w:sz="4" w:space="0" w:color="auto"/>
              <w:left w:val="single" w:sz="4" w:space="0" w:color="auto"/>
              <w:bottom w:val="single" w:sz="4" w:space="0" w:color="auto"/>
              <w:right w:val="single" w:sz="4" w:space="0" w:color="auto"/>
            </w:tcBorders>
          </w:tcPr>
          <w:p w:rsidR="00897F2A" w:rsidRPr="000E590A" w:rsidRDefault="00897F2A" w:rsidP="00EA2E6B">
            <w:pPr>
              <w:spacing w:after="0"/>
              <w:jc w:val="both"/>
              <w:rPr>
                <w:rFonts w:ascii="Times New Roman" w:hAnsi="Times New Roman" w:cs="Times New Roman"/>
                <w:b/>
                <w:bCs/>
                <w:lang w:val="sr-Latn-CS"/>
              </w:rPr>
            </w:pPr>
          </w:p>
        </w:tc>
        <w:tc>
          <w:tcPr>
            <w:tcW w:w="2835" w:type="dxa"/>
            <w:tcBorders>
              <w:top w:val="single" w:sz="4" w:space="0" w:color="auto"/>
              <w:left w:val="single" w:sz="4" w:space="0" w:color="auto"/>
              <w:bottom w:val="single" w:sz="4" w:space="0" w:color="auto"/>
              <w:right w:val="single" w:sz="4" w:space="0" w:color="auto"/>
            </w:tcBorders>
          </w:tcPr>
          <w:p w:rsidR="00897F2A" w:rsidRPr="000E590A" w:rsidRDefault="00897F2A" w:rsidP="00EA2E6B">
            <w:pPr>
              <w:spacing w:after="0"/>
              <w:jc w:val="both"/>
              <w:rPr>
                <w:rFonts w:ascii="Times New Roman" w:hAnsi="Times New Roman" w:cs="Times New Roman"/>
                <w:b/>
                <w:bCs/>
                <w:lang w:val="sr-Latn-CS"/>
              </w:rPr>
            </w:pPr>
          </w:p>
        </w:tc>
        <w:tc>
          <w:tcPr>
            <w:tcW w:w="3402" w:type="dxa"/>
            <w:tcBorders>
              <w:top w:val="single" w:sz="4" w:space="0" w:color="auto"/>
              <w:left w:val="single" w:sz="4" w:space="0" w:color="auto"/>
              <w:bottom w:val="single" w:sz="4" w:space="0" w:color="auto"/>
              <w:right w:val="single" w:sz="4" w:space="0" w:color="auto"/>
            </w:tcBorders>
          </w:tcPr>
          <w:p w:rsidR="00897F2A" w:rsidRPr="00897F2A" w:rsidRDefault="00897F2A" w:rsidP="00897F2A">
            <w:pPr>
              <w:pStyle w:val="NoSpacing"/>
              <w:rPr>
                <w:rFonts w:ascii="Times New Roman" w:hAnsi="Times New Roman" w:cs="Times New Roman"/>
                <w:b/>
                <w:lang w:val="sr-Latn-CS"/>
              </w:rPr>
            </w:pPr>
          </w:p>
        </w:tc>
      </w:tr>
      <w:tr w:rsidR="00897F2A" w:rsidRPr="000E590A" w:rsidTr="00897F2A">
        <w:tc>
          <w:tcPr>
            <w:tcW w:w="692" w:type="dxa"/>
            <w:tcBorders>
              <w:top w:val="single" w:sz="4" w:space="0" w:color="auto"/>
              <w:left w:val="single" w:sz="4" w:space="0" w:color="auto"/>
              <w:bottom w:val="single" w:sz="4" w:space="0" w:color="auto"/>
              <w:right w:val="single" w:sz="4" w:space="0" w:color="auto"/>
            </w:tcBorders>
            <w:hideMark/>
          </w:tcPr>
          <w:p w:rsidR="00897F2A" w:rsidRPr="000E590A" w:rsidRDefault="00897F2A" w:rsidP="00EA2E6B">
            <w:pPr>
              <w:spacing w:after="0"/>
              <w:jc w:val="center"/>
              <w:rPr>
                <w:rFonts w:ascii="Times New Roman" w:hAnsi="Times New Roman" w:cs="Times New Roman"/>
                <w:b/>
                <w:bCs/>
                <w:lang w:val="sr-Cyrl-CS"/>
              </w:rPr>
            </w:pPr>
          </w:p>
          <w:p w:rsidR="00897F2A" w:rsidRPr="000E590A" w:rsidRDefault="00897F2A" w:rsidP="00EA2E6B">
            <w:pPr>
              <w:spacing w:after="0"/>
              <w:jc w:val="center"/>
              <w:rPr>
                <w:rFonts w:ascii="Times New Roman" w:hAnsi="Times New Roman" w:cs="Times New Roman"/>
                <w:b/>
                <w:bCs/>
                <w:lang w:val="sr-Cyrl-CS"/>
              </w:rPr>
            </w:pPr>
            <w:r w:rsidRPr="000E590A">
              <w:rPr>
                <w:rFonts w:ascii="Times New Roman" w:hAnsi="Times New Roman" w:cs="Times New Roman"/>
                <w:b/>
                <w:bCs/>
                <w:lang w:val="sr-Cyrl-CS"/>
              </w:rPr>
              <w:t>2</w:t>
            </w:r>
          </w:p>
        </w:tc>
        <w:tc>
          <w:tcPr>
            <w:tcW w:w="3419" w:type="dxa"/>
            <w:tcBorders>
              <w:top w:val="single" w:sz="4" w:space="0" w:color="auto"/>
              <w:left w:val="single" w:sz="4" w:space="0" w:color="auto"/>
              <w:bottom w:val="single" w:sz="4" w:space="0" w:color="auto"/>
              <w:right w:val="single" w:sz="4" w:space="0" w:color="auto"/>
            </w:tcBorders>
          </w:tcPr>
          <w:p w:rsidR="00897F2A" w:rsidRPr="000E590A" w:rsidRDefault="00897F2A" w:rsidP="00EA2E6B">
            <w:pPr>
              <w:spacing w:after="0"/>
              <w:jc w:val="both"/>
              <w:rPr>
                <w:rFonts w:ascii="Times New Roman" w:hAnsi="Times New Roman" w:cs="Times New Roman"/>
                <w:b/>
                <w:bCs/>
                <w:lang w:val="sr-Latn-CS"/>
              </w:rPr>
            </w:pPr>
          </w:p>
        </w:tc>
        <w:tc>
          <w:tcPr>
            <w:tcW w:w="2835" w:type="dxa"/>
            <w:tcBorders>
              <w:top w:val="single" w:sz="4" w:space="0" w:color="auto"/>
              <w:left w:val="single" w:sz="4" w:space="0" w:color="auto"/>
              <w:bottom w:val="single" w:sz="4" w:space="0" w:color="auto"/>
              <w:right w:val="single" w:sz="4" w:space="0" w:color="auto"/>
            </w:tcBorders>
          </w:tcPr>
          <w:p w:rsidR="00897F2A" w:rsidRPr="000E590A" w:rsidRDefault="00897F2A" w:rsidP="00EA2E6B">
            <w:pPr>
              <w:spacing w:after="0"/>
              <w:jc w:val="both"/>
              <w:rPr>
                <w:rFonts w:ascii="Times New Roman" w:hAnsi="Times New Roman" w:cs="Times New Roman"/>
                <w:b/>
                <w:bCs/>
                <w:lang w:val="sr-Latn-CS"/>
              </w:rPr>
            </w:pPr>
          </w:p>
        </w:tc>
        <w:tc>
          <w:tcPr>
            <w:tcW w:w="3402" w:type="dxa"/>
            <w:tcBorders>
              <w:top w:val="single" w:sz="4" w:space="0" w:color="auto"/>
              <w:left w:val="single" w:sz="4" w:space="0" w:color="auto"/>
              <w:bottom w:val="single" w:sz="4" w:space="0" w:color="auto"/>
              <w:right w:val="single" w:sz="4" w:space="0" w:color="auto"/>
            </w:tcBorders>
          </w:tcPr>
          <w:p w:rsidR="00897F2A" w:rsidRPr="000E590A" w:rsidRDefault="00897F2A" w:rsidP="00EA2E6B">
            <w:pPr>
              <w:spacing w:after="0"/>
              <w:jc w:val="both"/>
              <w:rPr>
                <w:rFonts w:ascii="Times New Roman" w:hAnsi="Times New Roman" w:cs="Times New Roman"/>
                <w:b/>
                <w:bCs/>
                <w:lang w:val="sr-Latn-CS"/>
              </w:rPr>
            </w:pPr>
          </w:p>
        </w:tc>
      </w:tr>
      <w:tr w:rsidR="00897F2A" w:rsidRPr="000E590A" w:rsidTr="00897F2A">
        <w:tc>
          <w:tcPr>
            <w:tcW w:w="692" w:type="dxa"/>
            <w:tcBorders>
              <w:top w:val="single" w:sz="4" w:space="0" w:color="auto"/>
              <w:left w:val="single" w:sz="4" w:space="0" w:color="auto"/>
              <w:bottom w:val="single" w:sz="4" w:space="0" w:color="auto"/>
              <w:right w:val="single" w:sz="4" w:space="0" w:color="auto"/>
            </w:tcBorders>
            <w:hideMark/>
          </w:tcPr>
          <w:p w:rsidR="00897F2A" w:rsidRPr="000E590A" w:rsidRDefault="00897F2A" w:rsidP="00EA2E6B">
            <w:pPr>
              <w:spacing w:after="0"/>
              <w:jc w:val="center"/>
              <w:rPr>
                <w:rFonts w:ascii="Times New Roman" w:hAnsi="Times New Roman" w:cs="Times New Roman"/>
                <w:b/>
                <w:bCs/>
                <w:lang w:val="sr-Cyrl-CS"/>
              </w:rPr>
            </w:pPr>
          </w:p>
          <w:p w:rsidR="00897F2A" w:rsidRPr="000E590A" w:rsidRDefault="00897F2A" w:rsidP="00EA2E6B">
            <w:pPr>
              <w:spacing w:after="0"/>
              <w:jc w:val="center"/>
              <w:rPr>
                <w:rFonts w:ascii="Times New Roman" w:hAnsi="Times New Roman" w:cs="Times New Roman"/>
                <w:b/>
                <w:bCs/>
                <w:lang w:val="sr-Cyrl-CS"/>
              </w:rPr>
            </w:pPr>
            <w:r w:rsidRPr="000E590A">
              <w:rPr>
                <w:rFonts w:ascii="Times New Roman" w:hAnsi="Times New Roman" w:cs="Times New Roman"/>
                <w:b/>
                <w:bCs/>
                <w:lang w:val="sr-Cyrl-CS"/>
              </w:rPr>
              <w:t>3</w:t>
            </w:r>
          </w:p>
        </w:tc>
        <w:tc>
          <w:tcPr>
            <w:tcW w:w="3419" w:type="dxa"/>
            <w:tcBorders>
              <w:top w:val="single" w:sz="4" w:space="0" w:color="auto"/>
              <w:left w:val="single" w:sz="4" w:space="0" w:color="auto"/>
              <w:bottom w:val="single" w:sz="4" w:space="0" w:color="auto"/>
              <w:right w:val="single" w:sz="4" w:space="0" w:color="auto"/>
            </w:tcBorders>
          </w:tcPr>
          <w:p w:rsidR="00897F2A" w:rsidRPr="000E590A" w:rsidRDefault="00897F2A" w:rsidP="00EA2E6B">
            <w:pPr>
              <w:spacing w:after="0"/>
              <w:jc w:val="both"/>
              <w:rPr>
                <w:rFonts w:ascii="Times New Roman" w:hAnsi="Times New Roman" w:cs="Times New Roman"/>
                <w:b/>
                <w:bCs/>
                <w:lang w:val="sr-Latn-CS"/>
              </w:rPr>
            </w:pPr>
          </w:p>
        </w:tc>
        <w:tc>
          <w:tcPr>
            <w:tcW w:w="2835" w:type="dxa"/>
            <w:tcBorders>
              <w:top w:val="single" w:sz="4" w:space="0" w:color="auto"/>
              <w:left w:val="single" w:sz="4" w:space="0" w:color="auto"/>
              <w:bottom w:val="single" w:sz="4" w:space="0" w:color="auto"/>
              <w:right w:val="single" w:sz="4" w:space="0" w:color="auto"/>
            </w:tcBorders>
          </w:tcPr>
          <w:p w:rsidR="00897F2A" w:rsidRPr="000E590A" w:rsidRDefault="00897F2A" w:rsidP="00EA2E6B">
            <w:pPr>
              <w:spacing w:after="0"/>
              <w:jc w:val="both"/>
              <w:rPr>
                <w:rFonts w:ascii="Times New Roman" w:hAnsi="Times New Roman" w:cs="Times New Roman"/>
                <w:b/>
                <w:bCs/>
                <w:lang w:val="sr-Latn-CS"/>
              </w:rPr>
            </w:pPr>
          </w:p>
        </w:tc>
        <w:tc>
          <w:tcPr>
            <w:tcW w:w="3402" w:type="dxa"/>
            <w:tcBorders>
              <w:top w:val="single" w:sz="4" w:space="0" w:color="auto"/>
              <w:left w:val="single" w:sz="4" w:space="0" w:color="auto"/>
              <w:bottom w:val="single" w:sz="4" w:space="0" w:color="auto"/>
              <w:right w:val="single" w:sz="4" w:space="0" w:color="auto"/>
            </w:tcBorders>
          </w:tcPr>
          <w:p w:rsidR="00897F2A" w:rsidRPr="000E590A" w:rsidRDefault="00897F2A" w:rsidP="00EA2E6B">
            <w:pPr>
              <w:spacing w:after="0"/>
              <w:jc w:val="both"/>
              <w:rPr>
                <w:rFonts w:ascii="Times New Roman" w:hAnsi="Times New Roman" w:cs="Times New Roman"/>
                <w:b/>
                <w:bCs/>
                <w:lang w:val="sr-Latn-CS"/>
              </w:rPr>
            </w:pPr>
          </w:p>
        </w:tc>
      </w:tr>
      <w:tr w:rsidR="00897F2A" w:rsidRPr="000E590A" w:rsidTr="00897F2A">
        <w:tc>
          <w:tcPr>
            <w:tcW w:w="692" w:type="dxa"/>
            <w:tcBorders>
              <w:top w:val="single" w:sz="4" w:space="0" w:color="auto"/>
              <w:left w:val="single" w:sz="4" w:space="0" w:color="auto"/>
              <w:bottom w:val="single" w:sz="4" w:space="0" w:color="auto"/>
              <w:right w:val="single" w:sz="4" w:space="0" w:color="auto"/>
            </w:tcBorders>
            <w:hideMark/>
          </w:tcPr>
          <w:p w:rsidR="00897F2A" w:rsidRPr="000E590A" w:rsidRDefault="00897F2A" w:rsidP="00EA2E6B">
            <w:pPr>
              <w:spacing w:after="0"/>
              <w:jc w:val="center"/>
              <w:rPr>
                <w:rFonts w:ascii="Times New Roman" w:hAnsi="Times New Roman" w:cs="Times New Roman"/>
                <w:b/>
                <w:bCs/>
                <w:lang w:val="sr-Cyrl-CS"/>
              </w:rPr>
            </w:pPr>
          </w:p>
          <w:p w:rsidR="00897F2A" w:rsidRPr="000E590A" w:rsidRDefault="00897F2A" w:rsidP="00EA2E6B">
            <w:pPr>
              <w:spacing w:after="0"/>
              <w:jc w:val="center"/>
              <w:rPr>
                <w:rFonts w:ascii="Times New Roman" w:hAnsi="Times New Roman" w:cs="Times New Roman"/>
                <w:b/>
                <w:bCs/>
                <w:lang w:val="sr-Cyrl-CS"/>
              </w:rPr>
            </w:pPr>
            <w:r w:rsidRPr="000E590A">
              <w:rPr>
                <w:rFonts w:ascii="Times New Roman" w:hAnsi="Times New Roman" w:cs="Times New Roman"/>
                <w:b/>
                <w:bCs/>
                <w:lang w:val="sr-Cyrl-CS"/>
              </w:rPr>
              <w:t>4</w:t>
            </w:r>
          </w:p>
        </w:tc>
        <w:tc>
          <w:tcPr>
            <w:tcW w:w="3419" w:type="dxa"/>
            <w:tcBorders>
              <w:top w:val="single" w:sz="4" w:space="0" w:color="auto"/>
              <w:left w:val="single" w:sz="4" w:space="0" w:color="auto"/>
              <w:bottom w:val="single" w:sz="4" w:space="0" w:color="auto"/>
              <w:right w:val="single" w:sz="4" w:space="0" w:color="auto"/>
            </w:tcBorders>
          </w:tcPr>
          <w:p w:rsidR="00897F2A" w:rsidRPr="000E590A" w:rsidRDefault="00897F2A" w:rsidP="00EA2E6B">
            <w:pPr>
              <w:spacing w:after="0"/>
              <w:jc w:val="both"/>
              <w:rPr>
                <w:rFonts w:ascii="Times New Roman" w:hAnsi="Times New Roman" w:cs="Times New Roman"/>
                <w:b/>
                <w:bCs/>
                <w:lang w:val="sr-Latn-CS"/>
              </w:rPr>
            </w:pPr>
          </w:p>
        </w:tc>
        <w:tc>
          <w:tcPr>
            <w:tcW w:w="2835" w:type="dxa"/>
            <w:tcBorders>
              <w:top w:val="single" w:sz="4" w:space="0" w:color="auto"/>
              <w:left w:val="single" w:sz="4" w:space="0" w:color="auto"/>
              <w:bottom w:val="single" w:sz="4" w:space="0" w:color="auto"/>
              <w:right w:val="single" w:sz="4" w:space="0" w:color="auto"/>
            </w:tcBorders>
          </w:tcPr>
          <w:p w:rsidR="00897F2A" w:rsidRPr="000E590A" w:rsidRDefault="00897F2A" w:rsidP="00EA2E6B">
            <w:pPr>
              <w:spacing w:after="0"/>
              <w:jc w:val="both"/>
              <w:rPr>
                <w:rFonts w:ascii="Times New Roman" w:hAnsi="Times New Roman" w:cs="Times New Roman"/>
                <w:b/>
                <w:bCs/>
                <w:lang w:val="sr-Latn-CS"/>
              </w:rPr>
            </w:pPr>
          </w:p>
        </w:tc>
        <w:tc>
          <w:tcPr>
            <w:tcW w:w="3402" w:type="dxa"/>
            <w:tcBorders>
              <w:top w:val="single" w:sz="4" w:space="0" w:color="auto"/>
              <w:left w:val="single" w:sz="4" w:space="0" w:color="auto"/>
              <w:bottom w:val="single" w:sz="4" w:space="0" w:color="auto"/>
              <w:right w:val="single" w:sz="4" w:space="0" w:color="auto"/>
            </w:tcBorders>
          </w:tcPr>
          <w:p w:rsidR="00897F2A" w:rsidRPr="000E590A" w:rsidRDefault="00897F2A" w:rsidP="00EA2E6B">
            <w:pPr>
              <w:spacing w:after="0"/>
              <w:jc w:val="both"/>
              <w:rPr>
                <w:rFonts w:ascii="Times New Roman" w:hAnsi="Times New Roman" w:cs="Times New Roman"/>
                <w:b/>
                <w:bCs/>
                <w:lang w:val="sr-Latn-CS"/>
              </w:rPr>
            </w:pPr>
          </w:p>
        </w:tc>
      </w:tr>
      <w:tr w:rsidR="00897F2A" w:rsidRPr="000E590A" w:rsidTr="00897F2A">
        <w:tc>
          <w:tcPr>
            <w:tcW w:w="692" w:type="dxa"/>
            <w:tcBorders>
              <w:top w:val="single" w:sz="4" w:space="0" w:color="auto"/>
              <w:left w:val="single" w:sz="4" w:space="0" w:color="auto"/>
              <w:bottom w:val="single" w:sz="4" w:space="0" w:color="auto"/>
              <w:right w:val="single" w:sz="4" w:space="0" w:color="auto"/>
            </w:tcBorders>
            <w:hideMark/>
          </w:tcPr>
          <w:p w:rsidR="00897F2A" w:rsidRPr="000E590A" w:rsidRDefault="00897F2A" w:rsidP="00EA2E6B">
            <w:pPr>
              <w:spacing w:after="0"/>
              <w:jc w:val="center"/>
              <w:rPr>
                <w:rFonts w:ascii="Times New Roman" w:hAnsi="Times New Roman" w:cs="Times New Roman"/>
                <w:b/>
                <w:bCs/>
                <w:lang w:val="sr-Cyrl-CS"/>
              </w:rPr>
            </w:pPr>
          </w:p>
          <w:p w:rsidR="00897F2A" w:rsidRPr="000E590A" w:rsidRDefault="00897F2A" w:rsidP="00EA2E6B">
            <w:pPr>
              <w:spacing w:after="0"/>
              <w:jc w:val="center"/>
              <w:rPr>
                <w:rFonts w:ascii="Times New Roman" w:hAnsi="Times New Roman" w:cs="Times New Roman"/>
                <w:b/>
                <w:bCs/>
                <w:lang w:val="sr-Cyrl-CS"/>
              </w:rPr>
            </w:pPr>
            <w:r w:rsidRPr="000E590A">
              <w:rPr>
                <w:rFonts w:ascii="Times New Roman" w:hAnsi="Times New Roman" w:cs="Times New Roman"/>
                <w:b/>
                <w:bCs/>
                <w:lang w:val="sr-Cyrl-CS"/>
              </w:rPr>
              <w:t>5</w:t>
            </w:r>
          </w:p>
        </w:tc>
        <w:tc>
          <w:tcPr>
            <w:tcW w:w="3419" w:type="dxa"/>
            <w:tcBorders>
              <w:top w:val="single" w:sz="4" w:space="0" w:color="auto"/>
              <w:left w:val="single" w:sz="4" w:space="0" w:color="auto"/>
              <w:bottom w:val="single" w:sz="4" w:space="0" w:color="auto"/>
              <w:right w:val="single" w:sz="4" w:space="0" w:color="auto"/>
            </w:tcBorders>
          </w:tcPr>
          <w:p w:rsidR="00897F2A" w:rsidRPr="000E590A" w:rsidRDefault="00897F2A" w:rsidP="00EA2E6B">
            <w:pPr>
              <w:spacing w:after="0"/>
              <w:jc w:val="both"/>
              <w:rPr>
                <w:rFonts w:ascii="Times New Roman" w:hAnsi="Times New Roman" w:cs="Times New Roman"/>
                <w:b/>
                <w:bCs/>
                <w:lang w:val="sr-Latn-CS"/>
              </w:rPr>
            </w:pPr>
          </w:p>
        </w:tc>
        <w:tc>
          <w:tcPr>
            <w:tcW w:w="2835" w:type="dxa"/>
            <w:tcBorders>
              <w:top w:val="single" w:sz="4" w:space="0" w:color="auto"/>
              <w:left w:val="single" w:sz="4" w:space="0" w:color="auto"/>
              <w:bottom w:val="single" w:sz="4" w:space="0" w:color="auto"/>
              <w:right w:val="single" w:sz="4" w:space="0" w:color="auto"/>
            </w:tcBorders>
          </w:tcPr>
          <w:p w:rsidR="00897F2A" w:rsidRPr="000E590A" w:rsidRDefault="00897F2A" w:rsidP="00EA2E6B">
            <w:pPr>
              <w:spacing w:after="0"/>
              <w:jc w:val="both"/>
              <w:rPr>
                <w:rFonts w:ascii="Times New Roman" w:hAnsi="Times New Roman" w:cs="Times New Roman"/>
                <w:b/>
                <w:bCs/>
                <w:lang w:val="sr-Latn-CS"/>
              </w:rPr>
            </w:pPr>
          </w:p>
        </w:tc>
        <w:tc>
          <w:tcPr>
            <w:tcW w:w="3402" w:type="dxa"/>
            <w:tcBorders>
              <w:top w:val="single" w:sz="4" w:space="0" w:color="auto"/>
              <w:left w:val="single" w:sz="4" w:space="0" w:color="auto"/>
              <w:bottom w:val="single" w:sz="4" w:space="0" w:color="auto"/>
              <w:right w:val="single" w:sz="4" w:space="0" w:color="auto"/>
            </w:tcBorders>
          </w:tcPr>
          <w:p w:rsidR="00897F2A" w:rsidRPr="000E590A" w:rsidRDefault="00897F2A" w:rsidP="00EA2E6B">
            <w:pPr>
              <w:spacing w:after="0"/>
              <w:jc w:val="both"/>
              <w:rPr>
                <w:rFonts w:ascii="Times New Roman" w:hAnsi="Times New Roman" w:cs="Times New Roman"/>
                <w:b/>
                <w:bCs/>
                <w:lang w:val="sr-Latn-CS"/>
              </w:rPr>
            </w:pPr>
          </w:p>
        </w:tc>
      </w:tr>
      <w:tr w:rsidR="00897F2A" w:rsidRPr="000E590A" w:rsidTr="00897F2A">
        <w:tc>
          <w:tcPr>
            <w:tcW w:w="6946" w:type="dxa"/>
            <w:gridSpan w:val="3"/>
            <w:tcBorders>
              <w:top w:val="single" w:sz="4" w:space="0" w:color="auto"/>
              <w:left w:val="single" w:sz="4" w:space="0" w:color="auto"/>
              <w:bottom w:val="single" w:sz="4" w:space="0" w:color="auto"/>
              <w:right w:val="single" w:sz="4" w:space="0" w:color="auto"/>
            </w:tcBorders>
            <w:hideMark/>
          </w:tcPr>
          <w:p w:rsidR="00897F2A" w:rsidRDefault="00897F2A" w:rsidP="00EA2E6B">
            <w:pPr>
              <w:spacing w:after="0"/>
              <w:jc w:val="center"/>
              <w:rPr>
                <w:rFonts w:ascii="Times New Roman" w:hAnsi="Times New Roman" w:cs="Times New Roman"/>
                <w:b/>
                <w:bCs/>
              </w:rPr>
            </w:pPr>
          </w:p>
          <w:p w:rsidR="00897F2A" w:rsidRPr="00F45030" w:rsidRDefault="00897F2A" w:rsidP="00EA2E6B">
            <w:pPr>
              <w:spacing w:after="0"/>
              <w:jc w:val="right"/>
              <w:rPr>
                <w:rFonts w:ascii="Times New Roman" w:hAnsi="Times New Roman" w:cs="Times New Roman"/>
                <w:b/>
                <w:bCs/>
              </w:rPr>
            </w:pPr>
            <w:r>
              <w:rPr>
                <w:rFonts w:ascii="Times New Roman" w:hAnsi="Times New Roman" w:cs="Times New Roman"/>
                <w:b/>
                <w:bCs/>
              </w:rPr>
              <w:t>УКУПНО</w:t>
            </w:r>
            <w:r>
              <w:rPr>
                <w:rFonts w:ascii="Times New Roman" w:hAnsi="Times New Roman" w:cs="Times New Roman"/>
                <w:b/>
                <w:bCs/>
                <w:lang w:val="sr-Latn-CS"/>
              </w:rPr>
              <w:t>:</w:t>
            </w:r>
          </w:p>
        </w:tc>
        <w:tc>
          <w:tcPr>
            <w:tcW w:w="3402" w:type="dxa"/>
            <w:tcBorders>
              <w:top w:val="single" w:sz="4" w:space="0" w:color="auto"/>
              <w:left w:val="single" w:sz="4" w:space="0" w:color="auto"/>
              <w:bottom w:val="single" w:sz="4" w:space="0" w:color="auto"/>
              <w:right w:val="single" w:sz="4" w:space="0" w:color="auto"/>
            </w:tcBorders>
          </w:tcPr>
          <w:p w:rsidR="00897F2A" w:rsidRPr="000E590A" w:rsidRDefault="00897F2A" w:rsidP="00EA2E6B">
            <w:pPr>
              <w:spacing w:after="0"/>
              <w:jc w:val="both"/>
              <w:rPr>
                <w:rFonts w:ascii="Times New Roman" w:hAnsi="Times New Roman" w:cs="Times New Roman"/>
                <w:b/>
                <w:bCs/>
                <w:lang w:val="sr-Latn-CS"/>
              </w:rPr>
            </w:pPr>
          </w:p>
        </w:tc>
      </w:tr>
    </w:tbl>
    <w:p w:rsidR="00897F2A" w:rsidRPr="000E590A" w:rsidRDefault="00897F2A" w:rsidP="00897F2A">
      <w:pPr>
        <w:spacing w:after="0"/>
        <w:jc w:val="both"/>
        <w:rPr>
          <w:rFonts w:ascii="Times New Roman" w:hAnsi="Times New Roman" w:cs="Times New Roman"/>
          <w:iCs/>
          <w:u w:val="single"/>
          <w:lang w:val="sr-Cyrl-CS"/>
        </w:rPr>
      </w:pPr>
      <w:r w:rsidRPr="000E590A">
        <w:rPr>
          <w:rFonts w:ascii="Times New Roman" w:hAnsi="Times New Roman" w:cs="Times New Roman"/>
          <w:iCs/>
          <w:u w:val="single"/>
          <w:lang w:val="sr-Cyrl-CS"/>
        </w:rPr>
        <w:t>* У прилогу доставити Потврде референтних наручилаца/корисника за</w:t>
      </w:r>
      <w:r>
        <w:rPr>
          <w:rFonts w:ascii="Times New Roman" w:hAnsi="Times New Roman" w:cs="Times New Roman"/>
          <w:iCs/>
          <w:u w:val="single"/>
          <w:lang w:val="sr-Cyrl-CS"/>
        </w:rPr>
        <w:t xml:space="preserve"> све наведене уговоре (Образац бр. 9</w:t>
      </w:r>
      <w:r w:rsidRPr="000E590A">
        <w:rPr>
          <w:rFonts w:ascii="Times New Roman" w:hAnsi="Times New Roman" w:cs="Times New Roman"/>
          <w:iCs/>
          <w:u w:val="single"/>
          <w:lang w:val="sr-Cyrl-CS"/>
        </w:rPr>
        <w:t>)</w:t>
      </w:r>
      <w:r>
        <w:rPr>
          <w:rFonts w:ascii="Times New Roman" w:hAnsi="Times New Roman" w:cs="Times New Roman"/>
          <w:iCs/>
          <w:u w:val="single"/>
          <w:lang w:val="sr-Cyrl-CS"/>
        </w:rPr>
        <w:t xml:space="preserve"> и фотокопије уговора</w:t>
      </w:r>
      <w:r w:rsidRPr="000E590A">
        <w:rPr>
          <w:rFonts w:ascii="Times New Roman" w:hAnsi="Times New Roman" w:cs="Times New Roman"/>
          <w:iCs/>
          <w:u w:val="single"/>
          <w:lang w:val="sr-Cyrl-CS"/>
        </w:rPr>
        <w:t>.</w:t>
      </w:r>
    </w:p>
    <w:p w:rsidR="00897F2A" w:rsidRPr="000E590A" w:rsidRDefault="00897F2A" w:rsidP="00897F2A">
      <w:pPr>
        <w:pStyle w:val="ListParagraph"/>
        <w:ind w:left="1440"/>
        <w:rPr>
          <w:rFonts w:ascii="Times New Roman" w:hAnsi="Times New Roman"/>
        </w:rPr>
      </w:pPr>
    </w:p>
    <w:p w:rsidR="00897F2A" w:rsidRDefault="00897F2A" w:rsidP="00897F2A">
      <w:pPr>
        <w:tabs>
          <w:tab w:val="left" w:pos="598"/>
        </w:tabs>
        <w:rPr>
          <w:rFonts w:ascii="Times New Roman" w:hAnsi="Times New Roman" w:cs="Times New Roman"/>
          <w:b/>
          <w:iCs/>
          <w:lang w:val="sr-Cyrl-CS"/>
        </w:rPr>
      </w:pPr>
      <w:r w:rsidRPr="000E590A">
        <w:rPr>
          <w:rFonts w:ascii="Times New Roman" w:hAnsi="Times New Roman" w:cs="Times New Roman"/>
        </w:rPr>
        <w:t xml:space="preserve"> </w:t>
      </w:r>
      <w:r w:rsidRPr="000E590A">
        <w:rPr>
          <w:rFonts w:ascii="Times New Roman" w:hAnsi="Times New Roman" w:cs="Times New Roman"/>
        </w:rPr>
        <w:tab/>
      </w:r>
      <w:r w:rsidRPr="000E590A">
        <w:rPr>
          <w:rFonts w:ascii="Times New Roman" w:hAnsi="Times New Roman" w:cs="Times New Roman"/>
        </w:rPr>
        <w:tab/>
      </w:r>
      <w:r w:rsidRPr="000E590A">
        <w:rPr>
          <w:rFonts w:ascii="Times New Roman" w:hAnsi="Times New Roman" w:cs="Times New Roman"/>
        </w:rPr>
        <w:tab/>
      </w:r>
      <w:r w:rsidRPr="000E590A">
        <w:rPr>
          <w:rFonts w:ascii="Times New Roman" w:hAnsi="Times New Roman" w:cs="Times New Roman"/>
        </w:rPr>
        <w:tab/>
      </w:r>
      <w:r w:rsidRPr="000E590A">
        <w:rPr>
          <w:rFonts w:ascii="Times New Roman" w:hAnsi="Times New Roman" w:cs="Times New Roman"/>
        </w:rPr>
        <w:tab/>
      </w:r>
      <w:r w:rsidRPr="000E590A">
        <w:rPr>
          <w:rFonts w:ascii="Times New Roman" w:hAnsi="Times New Roman" w:cs="Times New Roman"/>
        </w:rPr>
        <w:tab/>
      </w:r>
      <w:r w:rsidRPr="000E590A">
        <w:rPr>
          <w:rFonts w:ascii="Times New Roman" w:hAnsi="Times New Roman" w:cs="Times New Roman"/>
        </w:rPr>
        <w:tab/>
      </w:r>
      <w:r w:rsidRPr="000E590A">
        <w:rPr>
          <w:rFonts w:ascii="Times New Roman" w:hAnsi="Times New Roman" w:cs="Times New Roman"/>
        </w:rPr>
        <w:tab/>
      </w:r>
      <w:r w:rsidRPr="000E590A">
        <w:rPr>
          <w:rFonts w:ascii="Times New Roman" w:hAnsi="Times New Roman" w:cs="Times New Roman"/>
        </w:rPr>
        <w:tab/>
      </w:r>
      <w:r w:rsidRPr="000E590A">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sidRPr="000E590A">
        <w:rPr>
          <w:rFonts w:ascii="Times New Roman" w:hAnsi="Times New Roman" w:cs="Times New Roman"/>
        </w:rPr>
        <w:t xml:space="preserve"> </w:t>
      </w:r>
      <w:r w:rsidRPr="000E590A">
        <w:rPr>
          <w:rFonts w:ascii="Times New Roman" w:hAnsi="Times New Roman" w:cs="Times New Roman"/>
          <w:b/>
          <w:iCs/>
          <w:lang w:val="sr-Cyrl-CS"/>
        </w:rPr>
        <w:t>ПОНУЂАЧ</w:t>
      </w:r>
    </w:p>
    <w:p w:rsidR="00897F2A" w:rsidRPr="000E590A" w:rsidRDefault="00897F2A" w:rsidP="00897F2A">
      <w:pPr>
        <w:pStyle w:val="NoSpacing"/>
        <w:rPr>
          <w:lang w:val="sr-Cyrl-CS"/>
        </w:rPr>
      </w:pPr>
    </w:p>
    <w:p w:rsidR="00897F2A" w:rsidRPr="000E590A" w:rsidRDefault="00897F2A" w:rsidP="00897F2A">
      <w:pPr>
        <w:pStyle w:val="NoSpacing"/>
        <w:rPr>
          <w:rFonts w:ascii="Times New Roman" w:hAnsi="Times New Roman" w:cs="Times New Roman"/>
          <w:sz w:val="20"/>
          <w:szCs w:val="20"/>
          <w:lang w:val="sr-Latn-CS"/>
        </w:rPr>
      </w:pPr>
      <w:r>
        <w:rPr>
          <w:rFonts w:ascii="Times New Roman" w:hAnsi="Times New Roman" w:cs="Times New Roman"/>
          <w:lang w:val="sr-Cyrl-CS"/>
        </w:rPr>
        <w:tab/>
      </w:r>
      <w:r w:rsidRPr="000E590A">
        <w:rPr>
          <w:rFonts w:ascii="Times New Roman" w:hAnsi="Times New Roman" w:cs="Times New Roman"/>
          <w:lang w:val="sr-Cyrl-CS"/>
        </w:rPr>
        <w:t>Датум: ______</w:t>
      </w:r>
      <w:r w:rsidRPr="000E590A">
        <w:rPr>
          <w:rFonts w:ascii="Times New Roman" w:hAnsi="Times New Roman" w:cs="Times New Roman"/>
          <w:lang w:val="sr-Latn-CS"/>
        </w:rPr>
        <w:t xml:space="preserve">____________    </w:t>
      </w:r>
      <w:r w:rsidRPr="000E590A">
        <w:rPr>
          <w:rFonts w:ascii="Times New Roman" w:hAnsi="Times New Roman" w:cs="Times New Roman"/>
          <w:lang w:val="sr-Latn-CS"/>
        </w:rPr>
        <w:tab/>
      </w:r>
      <w:r>
        <w:rPr>
          <w:rFonts w:ascii="Times New Roman" w:hAnsi="Times New Roman" w:cs="Times New Roman"/>
        </w:rPr>
        <w:tab/>
      </w:r>
      <w:r w:rsidRPr="000E590A">
        <w:rPr>
          <w:rFonts w:ascii="Times New Roman" w:hAnsi="Times New Roman" w:cs="Times New Roman"/>
          <w:lang w:val="sr-Latn-CS"/>
        </w:rPr>
        <w:t>МП</w:t>
      </w:r>
      <w:r w:rsidRPr="000E590A">
        <w:rPr>
          <w:rFonts w:ascii="Times New Roman" w:hAnsi="Times New Roman" w:cs="Times New Roman"/>
          <w:lang w:val="sr-Latn-CS"/>
        </w:rPr>
        <w:tab/>
      </w:r>
      <w:r w:rsidRPr="000E590A">
        <w:rPr>
          <w:rFonts w:ascii="Times New Roman" w:hAnsi="Times New Roman" w:cs="Times New Roman"/>
          <w:lang w:val="sr-Latn-CS"/>
        </w:rPr>
        <w:tab/>
      </w:r>
      <w:r w:rsidRPr="000E590A">
        <w:rPr>
          <w:rFonts w:ascii="Times New Roman" w:hAnsi="Times New Roman" w:cs="Times New Roman"/>
        </w:rPr>
        <w:t xml:space="preserve">    </w:t>
      </w:r>
      <w:r>
        <w:rPr>
          <w:rFonts w:ascii="Times New Roman" w:hAnsi="Times New Roman" w:cs="Times New Roman"/>
        </w:rPr>
        <w:t xml:space="preserve">      </w:t>
      </w:r>
      <w:r w:rsidRPr="000E590A">
        <w:rPr>
          <w:rFonts w:ascii="Times New Roman" w:hAnsi="Times New Roman" w:cs="Times New Roman"/>
        </w:rPr>
        <w:t>________</w:t>
      </w:r>
      <w:r w:rsidRPr="000E590A">
        <w:rPr>
          <w:rFonts w:ascii="Times New Roman" w:hAnsi="Times New Roman" w:cs="Times New Roman"/>
          <w:lang w:val="sr-Cyrl-CS"/>
        </w:rPr>
        <w:t>____</w:t>
      </w:r>
      <w:r w:rsidRPr="000E590A">
        <w:rPr>
          <w:rFonts w:ascii="Times New Roman" w:hAnsi="Times New Roman" w:cs="Times New Roman"/>
          <w:lang w:val="sr-Latn-CS"/>
        </w:rPr>
        <w:t>________________</w:t>
      </w:r>
      <w:r w:rsidRPr="000E590A">
        <w:rPr>
          <w:rFonts w:ascii="Times New Roman" w:hAnsi="Times New Roman" w:cs="Times New Roman"/>
          <w:lang w:val="sr-Latn-CS"/>
        </w:rPr>
        <w:tab/>
      </w:r>
      <w:r w:rsidRPr="000E590A">
        <w:rPr>
          <w:rFonts w:ascii="Times New Roman" w:hAnsi="Times New Roman" w:cs="Times New Roman"/>
          <w:lang w:val="sr-Latn-CS"/>
        </w:rPr>
        <w:tab/>
      </w:r>
      <w:r w:rsidRPr="000E590A">
        <w:rPr>
          <w:rFonts w:ascii="Times New Roman" w:hAnsi="Times New Roman" w:cs="Times New Roman"/>
          <w:lang w:val="sr-Latn-CS"/>
        </w:rPr>
        <w:tab/>
      </w:r>
      <w:r w:rsidRPr="000E590A">
        <w:rPr>
          <w:rFonts w:ascii="Times New Roman" w:hAnsi="Times New Roman" w:cs="Times New Roman"/>
          <w:lang w:val="sr-Latn-CS"/>
        </w:rPr>
        <w:tab/>
      </w:r>
      <w:r w:rsidRPr="000E590A">
        <w:rPr>
          <w:rFonts w:ascii="Times New Roman" w:hAnsi="Times New Roman" w:cs="Times New Roman"/>
        </w:rPr>
        <w:t xml:space="preserve">         </w:t>
      </w:r>
      <w:r w:rsidRPr="000E590A">
        <w:rPr>
          <w:rFonts w:ascii="Times New Roman" w:hAnsi="Times New Roman" w:cs="Times New Roman"/>
        </w:rPr>
        <w:tab/>
        <w:t xml:space="preserve"> </w:t>
      </w:r>
      <w:r w:rsidRPr="000E590A">
        <w:rPr>
          <w:rFonts w:ascii="Times New Roman" w:hAnsi="Times New Roman" w:cs="Times New Roman"/>
        </w:rPr>
        <w:tab/>
      </w:r>
      <w:r w:rsidRPr="000E590A">
        <w:rPr>
          <w:rFonts w:ascii="Times New Roman" w:hAnsi="Times New Roman" w:cs="Times New Roman"/>
        </w:rPr>
        <w:tab/>
        <w:t xml:space="preserve">                               </w:t>
      </w:r>
      <w:r w:rsidRPr="000E590A">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 xml:space="preserve">     </w:t>
      </w:r>
      <w:r w:rsidRPr="000E590A">
        <w:rPr>
          <w:rFonts w:ascii="Times New Roman" w:hAnsi="Times New Roman" w:cs="Times New Roman"/>
          <w:sz w:val="20"/>
          <w:szCs w:val="20"/>
          <w:lang w:val="sr-Cyrl-CS"/>
        </w:rPr>
        <w:t xml:space="preserve"> </w:t>
      </w:r>
      <w:r w:rsidRPr="000E590A">
        <w:rPr>
          <w:rFonts w:ascii="Times New Roman" w:hAnsi="Times New Roman" w:cs="Times New Roman"/>
          <w:sz w:val="20"/>
          <w:szCs w:val="20"/>
          <w:lang w:val="sl-SI"/>
        </w:rPr>
        <w:t xml:space="preserve">(потпис </w:t>
      </w:r>
      <w:r w:rsidRPr="000E590A">
        <w:rPr>
          <w:rFonts w:ascii="Times New Roman" w:hAnsi="Times New Roman" w:cs="Times New Roman"/>
          <w:sz w:val="20"/>
          <w:szCs w:val="20"/>
        </w:rPr>
        <w:t xml:space="preserve">и печат </w:t>
      </w:r>
      <w:r w:rsidRPr="000E590A">
        <w:rPr>
          <w:rFonts w:ascii="Times New Roman" w:hAnsi="Times New Roman" w:cs="Times New Roman"/>
          <w:sz w:val="20"/>
          <w:szCs w:val="20"/>
          <w:lang w:val="sl-SI"/>
        </w:rPr>
        <w:t>овлашћеног лица)</w:t>
      </w:r>
    </w:p>
    <w:p w:rsidR="00897F2A" w:rsidRPr="000E590A" w:rsidRDefault="00897F2A" w:rsidP="00897F2A">
      <w:pPr>
        <w:spacing w:after="0"/>
        <w:jc w:val="both"/>
        <w:rPr>
          <w:rFonts w:ascii="Times New Roman" w:hAnsi="Times New Roman" w:cs="Times New Roman"/>
          <w:i/>
          <w:iCs/>
          <w:lang w:val="sr-Latn-CS"/>
        </w:rPr>
      </w:pPr>
    </w:p>
    <w:p w:rsidR="00897F2A" w:rsidRDefault="00897F2A" w:rsidP="00897F2A">
      <w:pPr>
        <w:spacing w:after="0"/>
        <w:jc w:val="both"/>
        <w:rPr>
          <w:rFonts w:ascii="Times New Roman" w:hAnsi="Times New Roman" w:cs="Times New Roman"/>
          <w:i/>
          <w:iCs/>
          <w:lang w:val="sr-Cyrl-CS"/>
        </w:rPr>
      </w:pPr>
    </w:p>
    <w:p w:rsidR="00897F2A" w:rsidRDefault="00897F2A" w:rsidP="00897F2A">
      <w:pPr>
        <w:spacing w:after="0"/>
        <w:jc w:val="both"/>
        <w:rPr>
          <w:rFonts w:ascii="Times New Roman" w:hAnsi="Times New Roman" w:cs="Times New Roman"/>
          <w:i/>
          <w:iCs/>
          <w:lang w:val="sr-Cyrl-CS"/>
        </w:rPr>
      </w:pPr>
    </w:p>
    <w:p w:rsidR="00897F2A" w:rsidRPr="000E590A" w:rsidRDefault="00897F2A" w:rsidP="00897F2A">
      <w:pPr>
        <w:spacing w:after="0"/>
        <w:jc w:val="both"/>
        <w:rPr>
          <w:rFonts w:ascii="Times New Roman" w:hAnsi="Times New Roman" w:cs="Times New Roman"/>
          <w:i/>
          <w:iCs/>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4"/>
      </w:tblGrid>
      <w:tr w:rsidR="00897F2A" w:rsidRPr="000E590A" w:rsidTr="00EA2E6B">
        <w:tc>
          <w:tcPr>
            <w:tcW w:w="9214" w:type="dxa"/>
            <w:tcBorders>
              <w:top w:val="single" w:sz="4" w:space="0" w:color="auto"/>
              <w:left w:val="single" w:sz="4" w:space="0" w:color="auto"/>
              <w:bottom w:val="single" w:sz="4" w:space="0" w:color="auto"/>
              <w:right w:val="single" w:sz="4" w:space="0" w:color="auto"/>
            </w:tcBorders>
            <w:hideMark/>
          </w:tcPr>
          <w:p w:rsidR="00897F2A" w:rsidRPr="000E590A" w:rsidRDefault="00897F2A" w:rsidP="00EA2E6B">
            <w:pPr>
              <w:spacing w:after="0"/>
              <w:jc w:val="both"/>
              <w:rPr>
                <w:rFonts w:ascii="Times New Roman" w:hAnsi="Times New Roman" w:cs="Times New Roman"/>
                <w:i/>
                <w:iCs/>
                <w:sz w:val="20"/>
                <w:szCs w:val="20"/>
                <w:lang w:val="sr-Cyrl-CS"/>
              </w:rPr>
            </w:pPr>
            <w:r w:rsidRPr="000E590A">
              <w:rPr>
                <w:rFonts w:ascii="Times New Roman" w:hAnsi="Times New Roman" w:cs="Times New Roman"/>
                <w:b/>
                <w:i/>
                <w:iCs/>
                <w:sz w:val="20"/>
                <w:szCs w:val="20"/>
                <w:u w:val="single"/>
                <w:lang w:val="sr-Cyrl-CS"/>
              </w:rPr>
              <w:t>Напомена:</w:t>
            </w:r>
            <w:r w:rsidRPr="000E590A">
              <w:rPr>
                <w:rFonts w:ascii="Times New Roman" w:hAnsi="Times New Roman" w:cs="Times New Roman"/>
                <w:i/>
                <w:iCs/>
                <w:sz w:val="20"/>
                <w:szCs w:val="20"/>
                <w:lang w:val="sr-Cyrl-CS"/>
              </w:rPr>
              <w:t xml:space="preserve"> </w:t>
            </w:r>
            <w:r w:rsidRPr="000E590A">
              <w:rPr>
                <w:rFonts w:ascii="Times New Roman" w:hAnsi="Times New Roman" w:cs="Times New Roman"/>
                <w:i/>
                <w:iCs/>
                <w:sz w:val="20"/>
                <w:szCs w:val="20"/>
                <w:lang w:val="sr-Latn-CS"/>
              </w:rPr>
              <w:t>Сваки понуђач</w:t>
            </w:r>
            <w:r w:rsidRPr="000E590A">
              <w:rPr>
                <w:rFonts w:ascii="Times New Roman" w:hAnsi="Times New Roman" w:cs="Times New Roman"/>
                <w:i/>
                <w:iCs/>
                <w:sz w:val="20"/>
                <w:szCs w:val="20"/>
                <w:lang w:val="sr-Cyrl-CS"/>
              </w:rPr>
              <w:t xml:space="preserve"> </w:t>
            </w:r>
            <w:r>
              <w:rPr>
                <w:rFonts w:ascii="Times New Roman" w:hAnsi="Times New Roman" w:cs="Times New Roman"/>
                <w:i/>
                <w:iCs/>
                <w:sz w:val="20"/>
                <w:szCs w:val="20"/>
                <w:lang w:val="sr-Latn-CS"/>
              </w:rPr>
              <w:t>који наступа самосталн</w:t>
            </w:r>
            <w:r w:rsidRPr="000E590A">
              <w:rPr>
                <w:rFonts w:ascii="Times New Roman" w:hAnsi="Times New Roman" w:cs="Times New Roman"/>
                <w:i/>
                <w:iCs/>
                <w:sz w:val="20"/>
                <w:szCs w:val="20"/>
                <w:lang w:val="sr-Latn-CS"/>
              </w:rPr>
              <w:t xml:space="preserve">  је дужан да попуни дати образац.</w:t>
            </w:r>
          </w:p>
          <w:p w:rsidR="00897F2A" w:rsidRPr="000E590A" w:rsidRDefault="00897F2A" w:rsidP="00EA2E6B">
            <w:pPr>
              <w:spacing w:after="0"/>
              <w:jc w:val="both"/>
              <w:rPr>
                <w:rFonts w:ascii="Times New Roman" w:hAnsi="Times New Roman" w:cs="Times New Roman"/>
                <w:i/>
                <w:iCs/>
                <w:sz w:val="20"/>
                <w:szCs w:val="20"/>
                <w:lang w:val="sr-Latn-CS"/>
              </w:rPr>
            </w:pPr>
            <w:r w:rsidRPr="000E590A">
              <w:rPr>
                <w:rFonts w:ascii="Times New Roman" w:hAnsi="Times New Roman" w:cs="Times New Roman"/>
                <w:i/>
                <w:iCs/>
                <w:sz w:val="20"/>
                <w:szCs w:val="20"/>
                <w:lang w:val="sr-Cyrl-CS"/>
              </w:rPr>
              <w:t xml:space="preserve"> </w:t>
            </w:r>
            <w:r w:rsidRPr="000E590A">
              <w:rPr>
                <w:rFonts w:ascii="Times New Roman" w:hAnsi="Times New Roman" w:cs="Times New Roman"/>
                <w:i/>
                <w:iCs/>
                <w:sz w:val="20"/>
                <w:szCs w:val="20"/>
                <w:lang w:val="sr-Latn-CS"/>
              </w:rPr>
              <w:t xml:space="preserve">У случају заједничке понуде, водећи понуђач и сваки члан заједничке понуде потписују и оверавају дати образац при чему </w:t>
            </w:r>
            <w:r>
              <w:rPr>
                <w:rFonts w:ascii="Times New Roman" w:hAnsi="Times New Roman" w:cs="Times New Roman"/>
                <w:i/>
                <w:iCs/>
                <w:sz w:val="20"/>
                <w:szCs w:val="20"/>
              </w:rPr>
              <w:t>додатне услове</w:t>
            </w:r>
            <w:r w:rsidRPr="000E590A">
              <w:rPr>
                <w:rFonts w:ascii="Times New Roman" w:hAnsi="Times New Roman" w:cs="Times New Roman"/>
                <w:i/>
                <w:iCs/>
                <w:sz w:val="20"/>
                <w:szCs w:val="20"/>
                <w:lang w:val="sr-Latn-CS"/>
              </w:rPr>
              <w:t xml:space="preserve"> испуњавају заједно.</w:t>
            </w:r>
          </w:p>
        </w:tc>
      </w:tr>
    </w:tbl>
    <w:p w:rsidR="0093103E" w:rsidRDefault="0093103E" w:rsidP="00897F2A">
      <w:pPr>
        <w:pStyle w:val="NoSpacing"/>
        <w:rPr>
          <w:rFonts w:ascii="Times New Roman" w:hAnsi="Times New Roman" w:cs="Times New Roman"/>
          <w:b/>
        </w:rPr>
      </w:pPr>
    </w:p>
    <w:p w:rsidR="008774EA" w:rsidRDefault="008774EA" w:rsidP="008C44C7">
      <w:pPr>
        <w:pStyle w:val="NoSpacing"/>
        <w:jc w:val="center"/>
        <w:rPr>
          <w:rFonts w:ascii="Times New Roman" w:hAnsi="Times New Roman" w:cs="Times New Roman"/>
          <w:b/>
        </w:rPr>
      </w:pPr>
    </w:p>
    <w:p w:rsidR="008774EA" w:rsidRDefault="008774EA" w:rsidP="008C44C7">
      <w:pPr>
        <w:pStyle w:val="NoSpacing"/>
        <w:jc w:val="center"/>
        <w:rPr>
          <w:rFonts w:ascii="Times New Roman" w:hAnsi="Times New Roman" w:cs="Times New Roman"/>
          <w:b/>
        </w:rPr>
      </w:pPr>
    </w:p>
    <w:p w:rsidR="002055EA" w:rsidRDefault="002055EA" w:rsidP="008C44C7">
      <w:pPr>
        <w:pStyle w:val="NoSpacing"/>
        <w:jc w:val="center"/>
        <w:rPr>
          <w:rFonts w:ascii="Times New Roman" w:hAnsi="Times New Roman" w:cs="Times New Roman"/>
          <w:b/>
        </w:rPr>
      </w:pPr>
    </w:p>
    <w:p w:rsidR="00897F2A" w:rsidRPr="00DD6A26" w:rsidRDefault="00897F2A" w:rsidP="00897F2A">
      <w:pPr>
        <w:pStyle w:val="NoSpacing"/>
        <w:jc w:val="center"/>
        <w:rPr>
          <w:rFonts w:ascii="Times New Roman" w:hAnsi="Times New Roman" w:cs="Times New Roman"/>
          <w:b/>
        </w:rPr>
      </w:pPr>
    </w:p>
    <w:p w:rsidR="00EA2E6B" w:rsidRDefault="00897F2A" w:rsidP="00897F2A">
      <w:pPr>
        <w:ind w:left="6372" w:firstLine="708"/>
        <w:rPr>
          <w:rFonts w:ascii="Times New Roman" w:hAnsi="Times New Roman"/>
          <w:i/>
        </w:rPr>
      </w:pPr>
      <w:r>
        <w:rPr>
          <w:rFonts w:ascii="Times New Roman" w:hAnsi="Times New Roman"/>
          <w:i/>
        </w:rPr>
        <w:lastRenderedPageBreak/>
        <w:tab/>
      </w:r>
      <w:r>
        <w:rPr>
          <w:rFonts w:ascii="Times New Roman" w:hAnsi="Times New Roman"/>
          <w:i/>
        </w:rPr>
        <w:tab/>
      </w:r>
    </w:p>
    <w:p w:rsidR="00897F2A" w:rsidRPr="000E590A" w:rsidRDefault="00EA2E6B" w:rsidP="00897F2A">
      <w:pPr>
        <w:ind w:left="6372" w:firstLine="708"/>
        <w:rPr>
          <w:rFonts w:ascii="Times New Roman" w:hAnsi="Times New Roman" w:cs="Times New Roman"/>
          <w:bCs/>
          <w:i/>
        </w:rPr>
      </w:pPr>
      <w:r>
        <w:rPr>
          <w:rFonts w:ascii="Times New Roman" w:hAnsi="Times New Roman"/>
          <w:i/>
        </w:rPr>
        <w:tab/>
      </w:r>
      <w:r>
        <w:rPr>
          <w:rFonts w:ascii="Times New Roman" w:hAnsi="Times New Roman"/>
          <w:i/>
        </w:rPr>
        <w:tab/>
      </w:r>
      <w:r w:rsidR="00897F2A" w:rsidRPr="000E590A">
        <w:rPr>
          <w:rFonts w:ascii="Times New Roman" w:hAnsi="Times New Roman"/>
          <w:i/>
        </w:rPr>
        <w:t>О</w:t>
      </w:r>
      <w:r w:rsidR="00897F2A" w:rsidRPr="000E590A">
        <w:rPr>
          <w:rFonts w:ascii="Times New Roman" w:hAnsi="Times New Roman"/>
          <w:i/>
          <w:lang w:val="sr-Latn-CS"/>
        </w:rPr>
        <w:t>бразац бр.</w:t>
      </w:r>
      <w:r w:rsidR="00897F2A" w:rsidRPr="000E590A">
        <w:rPr>
          <w:rFonts w:ascii="Times New Roman" w:hAnsi="Times New Roman"/>
          <w:i/>
        </w:rPr>
        <w:t xml:space="preserve"> </w:t>
      </w:r>
      <w:r w:rsidR="00897F2A">
        <w:rPr>
          <w:rFonts w:ascii="Times New Roman" w:hAnsi="Times New Roman"/>
          <w:i/>
          <w:lang w:val="sr-Cyrl-CS"/>
        </w:rPr>
        <w:t>9</w:t>
      </w:r>
    </w:p>
    <w:p w:rsidR="00897F2A" w:rsidRPr="000E590A" w:rsidRDefault="00897F2A" w:rsidP="00897F2A">
      <w:pPr>
        <w:pStyle w:val="Heading3"/>
        <w:jc w:val="center"/>
        <w:rPr>
          <w:rFonts w:ascii="Times New Roman" w:eastAsia="Calibri" w:hAnsi="Times New Roman"/>
          <w:lang w:val="sr-Cyrl-CS"/>
        </w:rPr>
      </w:pPr>
    </w:p>
    <w:p w:rsidR="00897F2A" w:rsidRPr="005C6511" w:rsidRDefault="00897F2A" w:rsidP="00897F2A">
      <w:pPr>
        <w:pStyle w:val="Heading3"/>
        <w:jc w:val="center"/>
        <w:rPr>
          <w:rFonts w:ascii="Times New Roman" w:eastAsia="Calibri" w:hAnsi="Times New Roman"/>
          <w:color w:val="auto"/>
        </w:rPr>
      </w:pPr>
      <w:bookmarkStart w:id="71" w:name="_Toc377282701"/>
      <w:bookmarkStart w:id="72" w:name="_Toc377282276"/>
      <w:bookmarkStart w:id="73" w:name="_Toc377282128"/>
      <w:bookmarkStart w:id="74" w:name="_Toc368647801"/>
      <w:bookmarkStart w:id="75" w:name="_Toc368646491"/>
      <w:bookmarkStart w:id="76" w:name="_Toc364161293"/>
      <w:bookmarkStart w:id="77" w:name="_Toc360707925"/>
      <w:r w:rsidRPr="005C6511">
        <w:rPr>
          <w:rFonts w:ascii="Times New Roman" w:eastAsia="Calibri" w:hAnsi="Times New Roman"/>
          <w:color w:val="auto"/>
        </w:rPr>
        <w:t xml:space="preserve">XIV - ОБРАЗАЦ ПОТВРДЕ </w:t>
      </w:r>
      <w:bookmarkEnd w:id="71"/>
      <w:bookmarkEnd w:id="72"/>
      <w:bookmarkEnd w:id="73"/>
      <w:bookmarkEnd w:id="74"/>
      <w:bookmarkEnd w:id="75"/>
      <w:bookmarkEnd w:id="76"/>
      <w:bookmarkEnd w:id="77"/>
      <w:r w:rsidRPr="005C6511">
        <w:rPr>
          <w:rFonts w:ascii="Times New Roman" w:eastAsia="Calibri" w:hAnsi="Times New Roman"/>
          <w:color w:val="auto"/>
        </w:rPr>
        <w:t>РЕФЕРЕНТНОГ НАРУЧИОЦА</w:t>
      </w:r>
    </w:p>
    <w:p w:rsidR="00897F2A" w:rsidRPr="000E590A" w:rsidRDefault="00897F2A" w:rsidP="00897F2A">
      <w:pPr>
        <w:rPr>
          <w:rFonts w:ascii="Times New Roman" w:hAnsi="Times New Roman" w:cs="Times New Roman"/>
          <w:lang w:val="sr-Cyrl-CS"/>
        </w:rPr>
      </w:pPr>
    </w:p>
    <w:p w:rsidR="00897F2A" w:rsidRPr="000E590A" w:rsidRDefault="00897F2A" w:rsidP="00897F2A">
      <w:pPr>
        <w:rPr>
          <w:rFonts w:ascii="Times New Roman" w:hAnsi="Times New Roman" w:cs="Times New Roman"/>
        </w:rPr>
      </w:pPr>
      <w:r w:rsidRPr="000E590A">
        <w:rPr>
          <w:rFonts w:ascii="Times New Roman" w:hAnsi="Times New Roman" w:cs="Times New Roman"/>
          <w:lang w:val="sl-SI"/>
        </w:rPr>
        <w:t>Назив</w:t>
      </w:r>
      <w:r w:rsidRPr="000E590A">
        <w:rPr>
          <w:rFonts w:ascii="Times New Roman" w:hAnsi="Times New Roman" w:cs="Times New Roman"/>
        </w:rPr>
        <w:t xml:space="preserve"> референтног</w:t>
      </w:r>
      <w:r w:rsidRPr="000E590A">
        <w:rPr>
          <w:rFonts w:ascii="Times New Roman" w:hAnsi="Times New Roman" w:cs="Times New Roman"/>
          <w:lang w:val="sl-SI"/>
        </w:rPr>
        <w:t xml:space="preserve"> наручиоца</w:t>
      </w:r>
      <w:r w:rsidRPr="000E590A">
        <w:rPr>
          <w:rFonts w:ascii="Times New Roman" w:hAnsi="Times New Roman" w:cs="Times New Roman"/>
        </w:rPr>
        <w:t>/клијента</w:t>
      </w:r>
      <w:r w:rsidRPr="000E590A">
        <w:rPr>
          <w:rFonts w:ascii="Times New Roman" w:hAnsi="Times New Roman" w:cs="Times New Roman"/>
          <w:lang w:val="sl-SI"/>
        </w:rPr>
        <w:t>:</w:t>
      </w:r>
      <w:r w:rsidRPr="000E590A">
        <w:rPr>
          <w:rFonts w:ascii="Times New Roman" w:hAnsi="Times New Roman" w:cs="Times New Roman"/>
        </w:rPr>
        <w:t xml:space="preserve"> </w:t>
      </w:r>
      <w:r w:rsidRPr="000E590A">
        <w:rPr>
          <w:rFonts w:ascii="Times New Roman" w:hAnsi="Times New Roman" w:cs="Times New Roman"/>
          <w:lang w:val="sl-SI"/>
        </w:rPr>
        <w:t>___________________________________</w:t>
      </w:r>
      <w:r w:rsidRPr="000E590A">
        <w:rPr>
          <w:rFonts w:ascii="Times New Roman" w:hAnsi="Times New Roman" w:cs="Times New Roman"/>
        </w:rPr>
        <w:t>_______________</w:t>
      </w:r>
    </w:p>
    <w:p w:rsidR="00897F2A" w:rsidRPr="000E590A" w:rsidRDefault="00897F2A" w:rsidP="00897F2A">
      <w:pPr>
        <w:rPr>
          <w:rFonts w:ascii="Times New Roman" w:hAnsi="Times New Roman" w:cs="Times New Roman"/>
        </w:rPr>
      </w:pPr>
      <w:r w:rsidRPr="000E590A">
        <w:rPr>
          <w:rFonts w:ascii="Times New Roman" w:hAnsi="Times New Roman" w:cs="Times New Roman"/>
          <w:lang w:val="sl-SI"/>
        </w:rPr>
        <w:t>Седиште:</w:t>
      </w:r>
      <w:r w:rsidRPr="000E590A">
        <w:rPr>
          <w:rFonts w:ascii="Times New Roman" w:hAnsi="Times New Roman" w:cs="Times New Roman"/>
          <w:lang w:val="sl-SI"/>
        </w:rPr>
        <w:tab/>
      </w:r>
      <w:r w:rsidRPr="000E590A">
        <w:rPr>
          <w:rFonts w:ascii="Times New Roman" w:hAnsi="Times New Roman" w:cs="Times New Roman"/>
        </w:rPr>
        <w:tab/>
        <w:t xml:space="preserve"> </w:t>
      </w:r>
      <w:r w:rsidRPr="000E590A">
        <w:rPr>
          <w:rFonts w:ascii="Times New Roman" w:hAnsi="Times New Roman" w:cs="Times New Roman"/>
        </w:rPr>
        <w:tab/>
        <w:t xml:space="preserve">  </w:t>
      </w:r>
      <w:r w:rsidRPr="000E590A">
        <w:rPr>
          <w:rFonts w:ascii="Times New Roman" w:hAnsi="Times New Roman" w:cs="Times New Roman"/>
        </w:rPr>
        <w:tab/>
        <w:t xml:space="preserve">     </w:t>
      </w:r>
      <w:r w:rsidRPr="000E590A">
        <w:rPr>
          <w:rFonts w:ascii="Times New Roman" w:hAnsi="Times New Roman" w:cs="Times New Roman"/>
          <w:lang w:val="sl-SI"/>
        </w:rPr>
        <w:t>___________________________________</w:t>
      </w:r>
      <w:r w:rsidRPr="000E590A">
        <w:rPr>
          <w:rFonts w:ascii="Times New Roman" w:hAnsi="Times New Roman" w:cs="Times New Roman"/>
        </w:rPr>
        <w:t>_______________</w:t>
      </w:r>
    </w:p>
    <w:p w:rsidR="00897F2A" w:rsidRPr="000E590A" w:rsidRDefault="00897F2A" w:rsidP="00897F2A">
      <w:pPr>
        <w:rPr>
          <w:rFonts w:ascii="Times New Roman" w:hAnsi="Times New Roman" w:cs="Times New Roman"/>
        </w:rPr>
      </w:pPr>
      <w:r w:rsidRPr="000E590A">
        <w:rPr>
          <w:rFonts w:ascii="Times New Roman" w:hAnsi="Times New Roman" w:cs="Times New Roman"/>
          <w:lang w:val="sl-SI"/>
        </w:rPr>
        <w:t>Адреса:</w:t>
      </w:r>
      <w:r w:rsidRPr="000E590A">
        <w:rPr>
          <w:rFonts w:ascii="Times New Roman" w:hAnsi="Times New Roman" w:cs="Times New Roman"/>
          <w:lang w:val="sl-SI"/>
        </w:rPr>
        <w:tab/>
      </w:r>
      <w:r w:rsidRPr="000E590A">
        <w:rPr>
          <w:rFonts w:ascii="Times New Roman" w:hAnsi="Times New Roman" w:cs="Times New Roman"/>
        </w:rPr>
        <w:tab/>
      </w:r>
      <w:r w:rsidRPr="000E590A">
        <w:rPr>
          <w:rFonts w:ascii="Times New Roman" w:hAnsi="Times New Roman" w:cs="Times New Roman"/>
        </w:rPr>
        <w:tab/>
        <w:t xml:space="preserve">  </w:t>
      </w:r>
      <w:r w:rsidRPr="000E590A">
        <w:rPr>
          <w:rFonts w:ascii="Times New Roman" w:hAnsi="Times New Roman" w:cs="Times New Roman"/>
        </w:rPr>
        <w:tab/>
        <w:t xml:space="preserve">     </w:t>
      </w:r>
      <w:r w:rsidRPr="000E590A">
        <w:rPr>
          <w:rFonts w:ascii="Times New Roman" w:hAnsi="Times New Roman" w:cs="Times New Roman"/>
          <w:lang w:val="sl-SI"/>
        </w:rPr>
        <w:t>___________________________________</w:t>
      </w:r>
      <w:r w:rsidRPr="000E590A">
        <w:rPr>
          <w:rFonts w:ascii="Times New Roman" w:hAnsi="Times New Roman" w:cs="Times New Roman"/>
        </w:rPr>
        <w:t>_______________</w:t>
      </w:r>
    </w:p>
    <w:p w:rsidR="00897F2A" w:rsidRPr="000E590A" w:rsidRDefault="00897F2A" w:rsidP="00897F2A">
      <w:pPr>
        <w:rPr>
          <w:rFonts w:ascii="Times New Roman" w:hAnsi="Times New Roman" w:cs="Times New Roman"/>
        </w:rPr>
      </w:pPr>
      <w:r w:rsidRPr="000E590A">
        <w:rPr>
          <w:rFonts w:ascii="Times New Roman" w:hAnsi="Times New Roman" w:cs="Times New Roman"/>
        </w:rPr>
        <w:t>Контакт лице:</w:t>
      </w:r>
      <w:r w:rsidRPr="000E590A">
        <w:rPr>
          <w:rFonts w:ascii="Times New Roman" w:hAnsi="Times New Roman" w:cs="Times New Roman"/>
        </w:rPr>
        <w:tab/>
      </w:r>
      <w:r w:rsidRPr="000E590A">
        <w:rPr>
          <w:rFonts w:ascii="Times New Roman" w:hAnsi="Times New Roman" w:cs="Times New Roman"/>
        </w:rPr>
        <w:tab/>
      </w:r>
      <w:r w:rsidRPr="000E590A">
        <w:rPr>
          <w:rFonts w:ascii="Times New Roman" w:hAnsi="Times New Roman" w:cs="Times New Roman"/>
        </w:rPr>
        <w:tab/>
        <w:t xml:space="preserve"> </w:t>
      </w:r>
      <w:r w:rsidRPr="000E590A">
        <w:rPr>
          <w:rFonts w:ascii="Times New Roman" w:hAnsi="Times New Roman" w:cs="Times New Roman"/>
        </w:rPr>
        <w:tab/>
        <w:t xml:space="preserve">     __________________________________________________</w:t>
      </w:r>
    </w:p>
    <w:p w:rsidR="00897F2A" w:rsidRPr="000E590A" w:rsidRDefault="00897F2A" w:rsidP="00897F2A">
      <w:pPr>
        <w:rPr>
          <w:rFonts w:ascii="Times New Roman" w:hAnsi="Times New Roman" w:cs="Times New Roman"/>
        </w:rPr>
      </w:pPr>
      <w:r w:rsidRPr="000E590A">
        <w:rPr>
          <w:rFonts w:ascii="Times New Roman" w:hAnsi="Times New Roman" w:cs="Times New Roman"/>
        </w:rPr>
        <w:t>Телефон:</w:t>
      </w:r>
      <w:r w:rsidRPr="000E590A">
        <w:rPr>
          <w:rFonts w:ascii="Times New Roman" w:hAnsi="Times New Roman" w:cs="Times New Roman"/>
        </w:rPr>
        <w:tab/>
      </w:r>
      <w:r w:rsidRPr="000E590A">
        <w:rPr>
          <w:rFonts w:ascii="Times New Roman" w:hAnsi="Times New Roman" w:cs="Times New Roman"/>
        </w:rPr>
        <w:tab/>
      </w:r>
      <w:r w:rsidRPr="000E590A">
        <w:rPr>
          <w:rFonts w:ascii="Times New Roman" w:hAnsi="Times New Roman" w:cs="Times New Roman"/>
        </w:rPr>
        <w:tab/>
        <w:t xml:space="preserve">  </w:t>
      </w:r>
      <w:r w:rsidRPr="000E590A">
        <w:rPr>
          <w:rFonts w:ascii="Times New Roman" w:hAnsi="Times New Roman" w:cs="Times New Roman"/>
        </w:rPr>
        <w:tab/>
        <w:t xml:space="preserve">     __________________________________________________</w:t>
      </w:r>
    </w:p>
    <w:p w:rsidR="00897F2A" w:rsidRPr="000E590A" w:rsidRDefault="00897F2A" w:rsidP="00897F2A">
      <w:pPr>
        <w:rPr>
          <w:rFonts w:ascii="Times New Roman" w:hAnsi="Times New Roman" w:cs="Times New Roman"/>
        </w:rPr>
      </w:pPr>
      <w:r w:rsidRPr="000E590A">
        <w:rPr>
          <w:rFonts w:ascii="Times New Roman" w:hAnsi="Times New Roman" w:cs="Times New Roman"/>
        </w:rPr>
        <w:t>ПИБ:</w:t>
      </w:r>
      <w:r w:rsidRPr="000E590A">
        <w:rPr>
          <w:rFonts w:ascii="Times New Roman" w:hAnsi="Times New Roman" w:cs="Times New Roman"/>
        </w:rPr>
        <w:tab/>
      </w:r>
      <w:r w:rsidRPr="000E590A">
        <w:rPr>
          <w:rFonts w:ascii="Times New Roman" w:hAnsi="Times New Roman" w:cs="Times New Roman"/>
        </w:rPr>
        <w:tab/>
      </w:r>
      <w:r w:rsidRPr="000E590A">
        <w:rPr>
          <w:rFonts w:ascii="Times New Roman" w:hAnsi="Times New Roman" w:cs="Times New Roman"/>
        </w:rPr>
        <w:tab/>
      </w:r>
      <w:r w:rsidRPr="000E590A">
        <w:rPr>
          <w:rFonts w:ascii="Times New Roman" w:hAnsi="Times New Roman" w:cs="Times New Roman"/>
        </w:rPr>
        <w:tab/>
        <w:t xml:space="preserve">  </w:t>
      </w:r>
      <w:r w:rsidRPr="000E590A">
        <w:rPr>
          <w:rFonts w:ascii="Times New Roman" w:hAnsi="Times New Roman" w:cs="Times New Roman"/>
        </w:rPr>
        <w:tab/>
        <w:t xml:space="preserve">     __________________________________________________</w:t>
      </w:r>
    </w:p>
    <w:p w:rsidR="00897F2A" w:rsidRPr="000E590A" w:rsidRDefault="00897F2A" w:rsidP="00897F2A">
      <w:pPr>
        <w:rPr>
          <w:rFonts w:ascii="Times New Roman" w:hAnsi="Times New Roman" w:cs="Times New Roman"/>
        </w:rPr>
      </w:pPr>
      <w:r w:rsidRPr="000E590A">
        <w:rPr>
          <w:rFonts w:ascii="Times New Roman" w:hAnsi="Times New Roman" w:cs="Times New Roman"/>
        </w:rPr>
        <w:t>Матични број:</w:t>
      </w:r>
      <w:r w:rsidRPr="000E590A">
        <w:rPr>
          <w:rFonts w:ascii="Times New Roman" w:hAnsi="Times New Roman" w:cs="Times New Roman"/>
        </w:rPr>
        <w:tab/>
      </w:r>
      <w:r w:rsidRPr="000E590A">
        <w:rPr>
          <w:rFonts w:ascii="Times New Roman" w:hAnsi="Times New Roman" w:cs="Times New Roman"/>
        </w:rPr>
        <w:tab/>
      </w:r>
      <w:r w:rsidRPr="000E590A">
        <w:rPr>
          <w:rFonts w:ascii="Times New Roman" w:hAnsi="Times New Roman" w:cs="Times New Roman"/>
        </w:rPr>
        <w:tab/>
        <w:t xml:space="preserve">  </w:t>
      </w:r>
      <w:r w:rsidRPr="000E590A">
        <w:rPr>
          <w:rFonts w:ascii="Times New Roman" w:hAnsi="Times New Roman" w:cs="Times New Roman"/>
        </w:rPr>
        <w:tab/>
        <w:t xml:space="preserve">     __________________________________________________</w:t>
      </w:r>
    </w:p>
    <w:p w:rsidR="00897F2A" w:rsidRPr="000E590A" w:rsidRDefault="00897F2A" w:rsidP="00897F2A">
      <w:pPr>
        <w:rPr>
          <w:rFonts w:ascii="Times New Roman" w:hAnsi="Times New Roman" w:cs="Times New Roman"/>
          <w:b/>
          <w:bCs/>
          <w:lang w:val="sl-SI"/>
        </w:rPr>
      </w:pPr>
    </w:p>
    <w:p w:rsidR="00897F2A" w:rsidRPr="000E590A" w:rsidRDefault="00897F2A" w:rsidP="00897F2A">
      <w:pPr>
        <w:rPr>
          <w:rFonts w:ascii="Times New Roman" w:hAnsi="Times New Roman" w:cs="Times New Roman"/>
          <w:lang w:val="sr-Cyrl-CS"/>
        </w:rPr>
      </w:pPr>
      <w:r w:rsidRPr="000E590A">
        <w:rPr>
          <w:rFonts w:ascii="Times New Roman" w:hAnsi="Times New Roman" w:cs="Times New Roman"/>
          <w:lang w:val="sr-Cyrl-CS"/>
        </w:rPr>
        <w:tab/>
        <w:t>У складу са чланом</w:t>
      </w:r>
      <w:r w:rsidRPr="000E590A">
        <w:rPr>
          <w:rFonts w:ascii="Times New Roman" w:hAnsi="Times New Roman" w:cs="Times New Roman"/>
          <w:lang w:val="sl-SI"/>
        </w:rPr>
        <w:t xml:space="preserve"> </w:t>
      </w:r>
      <w:r w:rsidRPr="000E590A">
        <w:rPr>
          <w:rFonts w:ascii="Times New Roman" w:hAnsi="Times New Roman" w:cs="Times New Roman"/>
          <w:lang w:val="sr-Cyrl-CS"/>
        </w:rPr>
        <w:t xml:space="preserve">77. </w:t>
      </w:r>
      <w:r w:rsidRPr="000E590A">
        <w:rPr>
          <w:rFonts w:ascii="Times New Roman" w:hAnsi="Times New Roman" w:cs="Times New Roman"/>
          <w:lang w:val="sl-SI"/>
        </w:rPr>
        <w:t xml:space="preserve"> Закона о јавним набавкама</w:t>
      </w:r>
      <w:r w:rsidRPr="000E590A">
        <w:rPr>
          <w:rFonts w:ascii="Times New Roman" w:hAnsi="Times New Roman" w:cs="Times New Roman"/>
          <w:lang w:val="sr-Cyrl-CS"/>
        </w:rPr>
        <w:t>,</w:t>
      </w:r>
      <w:r w:rsidRPr="000E590A">
        <w:rPr>
          <w:rFonts w:ascii="Times New Roman" w:hAnsi="Times New Roman" w:cs="Times New Roman"/>
          <w:lang w:val="sl-SI"/>
        </w:rPr>
        <w:t xml:space="preserve"> </w:t>
      </w:r>
      <w:r w:rsidRPr="000E590A">
        <w:rPr>
          <w:rFonts w:ascii="Times New Roman" w:hAnsi="Times New Roman" w:cs="Times New Roman"/>
          <w:lang w:val="sr-Cyrl-CS"/>
        </w:rPr>
        <w:t>достављамо:</w:t>
      </w:r>
    </w:p>
    <w:p w:rsidR="00897F2A" w:rsidRPr="000E590A" w:rsidRDefault="00897F2A" w:rsidP="00897F2A">
      <w:pPr>
        <w:rPr>
          <w:rFonts w:ascii="Times New Roman" w:hAnsi="Times New Roman" w:cs="Times New Roman"/>
          <w:lang w:val="sl-SI"/>
        </w:rPr>
      </w:pPr>
    </w:p>
    <w:p w:rsidR="00897F2A" w:rsidRDefault="00897F2A" w:rsidP="00897F2A">
      <w:pPr>
        <w:jc w:val="center"/>
        <w:rPr>
          <w:rFonts w:ascii="Times New Roman" w:hAnsi="Times New Roman" w:cs="Times New Roman"/>
          <w:b/>
          <w:sz w:val="24"/>
          <w:szCs w:val="24"/>
          <w:lang/>
        </w:rPr>
      </w:pPr>
      <w:r w:rsidRPr="000E590A">
        <w:rPr>
          <w:rFonts w:ascii="Times New Roman" w:hAnsi="Times New Roman" w:cs="Times New Roman"/>
          <w:b/>
          <w:sz w:val="24"/>
          <w:szCs w:val="24"/>
          <w:lang w:val="sl-SI"/>
        </w:rPr>
        <w:t>П</w:t>
      </w:r>
      <w:r w:rsidRPr="000E590A">
        <w:rPr>
          <w:rFonts w:ascii="Times New Roman" w:hAnsi="Times New Roman" w:cs="Times New Roman"/>
          <w:b/>
          <w:sz w:val="24"/>
          <w:szCs w:val="24"/>
        </w:rPr>
        <w:t xml:space="preserve"> </w:t>
      </w:r>
      <w:r w:rsidRPr="000E590A">
        <w:rPr>
          <w:rFonts w:ascii="Times New Roman" w:hAnsi="Times New Roman" w:cs="Times New Roman"/>
          <w:b/>
          <w:sz w:val="24"/>
          <w:szCs w:val="24"/>
          <w:lang w:val="sl-SI"/>
        </w:rPr>
        <w:t>О</w:t>
      </w:r>
      <w:r w:rsidRPr="000E590A">
        <w:rPr>
          <w:rFonts w:ascii="Times New Roman" w:hAnsi="Times New Roman" w:cs="Times New Roman"/>
          <w:b/>
          <w:sz w:val="24"/>
          <w:szCs w:val="24"/>
        </w:rPr>
        <w:t xml:space="preserve"> </w:t>
      </w:r>
      <w:r w:rsidRPr="000E590A">
        <w:rPr>
          <w:rFonts w:ascii="Times New Roman" w:hAnsi="Times New Roman" w:cs="Times New Roman"/>
          <w:b/>
          <w:sz w:val="24"/>
          <w:szCs w:val="24"/>
          <w:lang w:val="sl-SI"/>
        </w:rPr>
        <w:t>Т</w:t>
      </w:r>
      <w:r w:rsidRPr="000E590A">
        <w:rPr>
          <w:rFonts w:ascii="Times New Roman" w:hAnsi="Times New Roman" w:cs="Times New Roman"/>
          <w:b/>
          <w:sz w:val="24"/>
          <w:szCs w:val="24"/>
        </w:rPr>
        <w:t xml:space="preserve"> </w:t>
      </w:r>
      <w:r w:rsidRPr="000E590A">
        <w:rPr>
          <w:rFonts w:ascii="Times New Roman" w:hAnsi="Times New Roman" w:cs="Times New Roman"/>
          <w:b/>
          <w:sz w:val="24"/>
          <w:szCs w:val="24"/>
          <w:lang w:val="sl-SI"/>
        </w:rPr>
        <w:t>В</w:t>
      </w:r>
      <w:r w:rsidRPr="000E590A">
        <w:rPr>
          <w:rFonts w:ascii="Times New Roman" w:hAnsi="Times New Roman" w:cs="Times New Roman"/>
          <w:b/>
          <w:sz w:val="24"/>
          <w:szCs w:val="24"/>
        </w:rPr>
        <w:t xml:space="preserve"> </w:t>
      </w:r>
      <w:r w:rsidRPr="000E590A">
        <w:rPr>
          <w:rFonts w:ascii="Times New Roman" w:hAnsi="Times New Roman" w:cs="Times New Roman"/>
          <w:b/>
          <w:sz w:val="24"/>
          <w:szCs w:val="24"/>
          <w:lang w:val="sl-SI"/>
        </w:rPr>
        <w:t>Р</w:t>
      </w:r>
      <w:r w:rsidRPr="000E590A">
        <w:rPr>
          <w:rFonts w:ascii="Times New Roman" w:hAnsi="Times New Roman" w:cs="Times New Roman"/>
          <w:b/>
          <w:sz w:val="24"/>
          <w:szCs w:val="24"/>
        </w:rPr>
        <w:t xml:space="preserve"> </w:t>
      </w:r>
      <w:r w:rsidRPr="000E590A">
        <w:rPr>
          <w:rFonts w:ascii="Times New Roman" w:hAnsi="Times New Roman" w:cs="Times New Roman"/>
          <w:b/>
          <w:sz w:val="24"/>
          <w:szCs w:val="24"/>
          <w:lang w:val="sl-SI"/>
        </w:rPr>
        <w:t>Д</w:t>
      </w:r>
      <w:r w:rsidRPr="000E590A">
        <w:rPr>
          <w:rFonts w:ascii="Times New Roman" w:hAnsi="Times New Roman" w:cs="Times New Roman"/>
          <w:b/>
          <w:sz w:val="24"/>
          <w:szCs w:val="24"/>
        </w:rPr>
        <w:t xml:space="preserve"> </w:t>
      </w:r>
      <w:r w:rsidRPr="000E590A">
        <w:rPr>
          <w:rFonts w:ascii="Times New Roman" w:hAnsi="Times New Roman" w:cs="Times New Roman"/>
          <w:b/>
          <w:sz w:val="24"/>
          <w:szCs w:val="24"/>
          <w:lang w:val="sl-SI"/>
        </w:rPr>
        <w:t>У</w:t>
      </w:r>
    </w:p>
    <w:p w:rsidR="00BA14EF" w:rsidRPr="00BA14EF" w:rsidRDefault="00BA14EF" w:rsidP="00BA14EF">
      <w:pPr>
        <w:pStyle w:val="NoSpacing"/>
        <w:rPr>
          <w:lang/>
        </w:rPr>
      </w:pPr>
    </w:p>
    <w:p w:rsidR="00897F2A" w:rsidRPr="000E590A" w:rsidRDefault="00897F2A" w:rsidP="00897F2A">
      <w:pPr>
        <w:jc w:val="both"/>
        <w:rPr>
          <w:rFonts w:ascii="Times New Roman" w:hAnsi="Times New Roman" w:cs="Times New Roman"/>
          <w:lang w:val="sl-SI"/>
        </w:rPr>
      </w:pPr>
    </w:p>
    <w:p w:rsidR="00897F2A" w:rsidRDefault="00897F2A" w:rsidP="00897F2A">
      <w:pPr>
        <w:suppressAutoHyphens/>
        <w:spacing w:after="0" w:line="240" w:lineRule="auto"/>
        <w:jc w:val="both"/>
        <w:rPr>
          <w:rFonts w:ascii="Times New Roman" w:hAnsi="Times New Roman" w:cs="Times New Roman"/>
        </w:rPr>
      </w:pPr>
      <w:r w:rsidRPr="000E590A">
        <w:rPr>
          <w:rFonts w:ascii="Times New Roman" w:hAnsi="Times New Roman" w:cs="Times New Roman"/>
          <w:lang w:val="sr-Cyrl-CS"/>
        </w:rPr>
        <w:tab/>
      </w:r>
      <w:r w:rsidRPr="000E590A">
        <w:rPr>
          <w:rFonts w:ascii="Times New Roman" w:hAnsi="Times New Roman" w:cs="Times New Roman"/>
          <w:lang w:val="sl-SI"/>
        </w:rPr>
        <w:t xml:space="preserve">Да је </w:t>
      </w:r>
      <w:r>
        <w:rPr>
          <w:rFonts w:ascii="Times New Roman" w:hAnsi="Times New Roman" w:cs="Times New Roman"/>
          <w:lang w:val="sr-Cyrl-CS"/>
        </w:rPr>
        <w:t>пружалац услуге</w:t>
      </w:r>
      <w:r w:rsidRPr="000E590A">
        <w:rPr>
          <w:rFonts w:ascii="Times New Roman" w:hAnsi="Times New Roman" w:cs="Times New Roman"/>
          <w:lang w:val="sr-Cyrl-CS"/>
        </w:rPr>
        <w:t>/понуђач</w:t>
      </w:r>
      <w:r w:rsidRPr="000E590A">
        <w:rPr>
          <w:rFonts w:ascii="Times New Roman" w:hAnsi="Times New Roman" w:cs="Times New Roman"/>
          <w:lang w:val="sl-SI"/>
        </w:rPr>
        <w:t xml:space="preserve">: </w:t>
      </w:r>
      <w:r w:rsidRPr="00897F2A">
        <w:rPr>
          <w:rFonts w:ascii="Times New Roman" w:hAnsi="Times New Roman" w:cs="Times New Roman"/>
          <w:b/>
          <w:bCs/>
          <w:lang w:val="sr-Cyrl-CS"/>
        </w:rPr>
        <w:t>______________________________________________</w:t>
      </w:r>
      <w:r w:rsidRPr="00897F2A">
        <w:rPr>
          <w:rFonts w:ascii="Times New Roman" w:hAnsi="Times New Roman" w:cs="Times New Roman"/>
          <w:bCs/>
          <w:lang w:val="sr-Cyrl-CS"/>
        </w:rPr>
        <w:t>,</w:t>
      </w:r>
      <w:r w:rsidRPr="000E590A">
        <w:rPr>
          <w:rFonts w:ascii="Times New Roman" w:hAnsi="Times New Roman" w:cs="Times New Roman"/>
          <w:b/>
          <w:bCs/>
          <w:lang w:val="sl-SI"/>
        </w:rPr>
        <w:t xml:space="preserve"> </w:t>
      </w:r>
      <w:r w:rsidRPr="006D1F30">
        <w:rPr>
          <w:rFonts w:ascii="Times New Roman" w:eastAsia="Calibri" w:hAnsi="Times New Roman" w:cs="Times New Roman"/>
          <w:lang w:val="sr-Cyrl-CS"/>
        </w:rPr>
        <w:t xml:space="preserve">у периоду </w:t>
      </w:r>
      <w:r>
        <w:rPr>
          <w:rFonts w:ascii="Times New Roman" w:hAnsi="Times New Roman"/>
        </w:rPr>
        <w:t xml:space="preserve">од 2017. г, 2018. г. и 2019. године - </w:t>
      </w:r>
      <w:r w:rsidRPr="006D1F30">
        <w:rPr>
          <w:rFonts w:ascii="Times New Roman" w:eastAsia="Calibri" w:hAnsi="Times New Roman" w:cs="Times New Roman"/>
          <w:lang w:val="sr-Cyrl-CS"/>
        </w:rPr>
        <w:t xml:space="preserve">до дана објаве </w:t>
      </w:r>
      <w:r>
        <w:rPr>
          <w:rFonts w:ascii="Times New Roman" w:hAnsi="Times New Roman"/>
          <w:lang w:val="sr-Cyrl-CS"/>
        </w:rPr>
        <w:t>позива за подношење понуда, израдио</w:t>
      </w:r>
      <w:r w:rsidRPr="006D1F30">
        <w:rPr>
          <w:rFonts w:ascii="Times New Roman" w:eastAsia="Calibri" w:hAnsi="Times New Roman" w:cs="Times New Roman"/>
          <w:lang w:val="sr-Cyrl-CS"/>
        </w:rPr>
        <w:t xml:space="preserve"> </w:t>
      </w:r>
      <w:r w:rsidR="00BA14EF">
        <w:rPr>
          <w:rFonts w:ascii="Times New Roman" w:eastAsia="Calibri" w:hAnsi="Times New Roman" w:cs="Times New Roman"/>
          <w:lang w:val="sr-Cyrl-CS"/>
        </w:rPr>
        <w:t>техничку документацију</w:t>
      </w:r>
      <w:r w:rsidRPr="006D1F30">
        <w:rPr>
          <w:rFonts w:ascii="Times New Roman" w:eastAsia="Calibri" w:hAnsi="Times New Roman" w:cs="Times New Roman"/>
          <w:lang w:val="sr-Cyrl-CS"/>
        </w:rPr>
        <w:t xml:space="preserve"> мерних места, надзора и упра</w:t>
      </w:r>
      <w:r w:rsidR="00BA14EF">
        <w:rPr>
          <w:rFonts w:ascii="Times New Roman" w:eastAsia="Calibri" w:hAnsi="Times New Roman" w:cs="Times New Roman"/>
          <w:lang w:val="sr-Cyrl-CS"/>
        </w:rPr>
        <w:t>вљања водоводном мрежом, за коју</w:t>
      </w:r>
      <w:r w:rsidRPr="006D1F30">
        <w:rPr>
          <w:rFonts w:ascii="Times New Roman" w:eastAsia="Calibri" w:hAnsi="Times New Roman" w:cs="Times New Roman"/>
          <w:lang w:val="sr-Cyrl-CS"/>
        </w:rPr>
        <w:t xml:space="preserve"> је издата грађевинска дозвола</w:t>
      </w:r>
      <w:r>
        <w:rPr>
          <w:rFonts w:ascii="Times New Roman" w:hAnsi="Times New Roman"/>
          <w:lang w:val="sr-Cyrl-CS"/>
        </w:rPr>
        <w:t>,</w:t>
      </w:r>
      <w:r w:rsidRPr="006D1F30">
        <w:rPr>
          <w:rFonts w:ascii="Times New Roman" w:eastAsia="Calibri" w:hAnsi="Times New Roman" w:cs="Times New Roman"/>
          <w:lang w:val="sr-Cyrl-CS"/>
        </w:rPr>
        <w:t xml:space="preserve"> односно решење о одобрењу за извођење радова</w:t>
      </w:r>
      <w:r>
        <w:rPr>
          <w:rFonts w:ascii="Times New Roman" w:hAnsi="Times New Roman" w:cs="Times New Roman"/>
          <w:lang w:val="sr-Cyrl-CS"/>
        </w:rPr>
        <w:t>,</w:t>
      </w:r>
      <w:r w:rsidRPr="000E590A">
        <w:rPr>
          <w:rFonts w:ascii="Times New Roman" w:hAnsi="Times New Roman" w:cs="Times New Roman"/>
          <w:lang w:val="sr-Cyrl-CS"/>
        </w:rPr>
        <w:t xml:space="preserve"> а по основу У</w:t>
      </w:r>
      <w:r>
        <w:rPr>
          <w:rFonts w:ascii="Times New Roman" w:hAnsi="Times New Roman" w:cs="Times New Roman"/>
          <w:lang w:val="sr-Cyrl-CS"/>
        </w:rPr>
        <w:t>говора број</w:t>
      </w:r>
      <w:r w:rsidRPr="000E590A">
        <w:rPr>
          <w:rFonts w:ascii="Times New Roman" w:hAnsi="Times New Roman" w:cs="Times New Roman"/>
          <w:lang w:val="sr-Cyrl-CS"/>
        </w:rPr>
        <w:t xml:space="preserve"> ______________</w:t>
      </w:r>
      <w:r>
        <w:rPr>
          <w:rFonts w:ascii="Times New Roman" w:hAnsi="Times New Roman" w:cs="Times New Roman"/>
        </w:rPr>
        <w:t>___</w:t>
      </w:r>
      <w:r w:rsidRPr="000E590A">
        <w:rPr>
          <w:rFonts w:ascii="Times New Roman" w:hAnsi="Times New Roman" w:cs="Times New Roman"/>
          <w:lang w:val="sr-Cyrl-CS"/>
        </w:rPr>
        <w:t>_________</w:t>
      </w:r>
      <w:r w:rsidR="00BA14EF">
        <w:rPr>
          <w:rFonts w:ascii="Times New Roman" w:hAnsi="Times New Roman" w:cs="Times New Roman"/>
          <w:lang w:val="sr-Cyrl-CS"/>
        </w:rPr>
        <w:t>_</w:t>
      </w:r>
      <w:r w:rsidRPr="000E590A">
        <w:rPr>
          <w:rFonts w:ascii="Times New Roman" w:hAnsi="Times New Roman" w:cs="Times New Roman"/>
          <w:lang w:val="sr-Cyrl-CS"/>
        </w:rPr>
        <w:t>__</w:t>
      </w:r>
      <w:r w:rsidR="00BA14EF">
        <w:rPr>
          <w:rFonts w:ascii="Times New Roman" w:hAnsi="Times New Roman" w:cs="Times New Roman"/>
          <w:lang w:val="sr-Cyrl-CS"/>
        </w:rPr>
        <w:t>_______</w:t>
      </w:r>
      <w:r w:rsidRPr="000E590A">
        <w:rPr>
          <w:rFonts w:ascii="Times New Roman" w:hAnsi="Times New Roman" w:cs="Times New Roman"/>
          <w:lang w:val="sr-Cyrl-CS"/>
        </w:rPr>
        <w:t>_</w:t>
      </w:r>
      <w:r w:rsidR="00BA14EF">
        <w:rPr>
          <w:rFonts w:ascii="Times New Roman" w:hAnsi="Times New Roman" w:cs="Times New Roman"/>
          <w:lang w:val="sr-Cyrl-CS"/>
        </w:rPr>
        <w:t>,</w:t>
      </w:r>
    </w:p>
    <w:p w:rsidR="00897F2A" w:rsidRPr="000E590A" w:rsidRDefault="00897F2A" w:rsidP="00897F2A">
      <w:pPr>
        <w:suppressAutoHyphens/>
        <w:spacing w:after="0" w:line="240" w:lineRule="auto"/>
        <w:jc w:val="both"/>
        <w:rPr>
          <w:rFonts w:ascii="Times New Roman" w:hAnsi="Times New Roman" w:cs="Times New Roman"/>
          <w:lang w:val="sr-Cyrl-CS"/>
        </w:rPr>
      </w:pPr>
      <w:r w:rsidRPr="000E590A">
        <w:rPr>
          <w:rFonts w:ascii="Times New Roman" w:hAnsi="Times New Roman" w:cs="Times New Roman"/>
          <w:lang w:val="sr-Cyrl-CS"/>
        </w:rPr>
        <w:t>закљученог дана __________</w:t>
      </w:r>
      <w:r w:rsidR="00BA14EF">
        <w:rPr>
          <w:rFonts w:ascii="Times New Roman" w:hAnsi="Times New Roman" w:cs="Times New Roman"/>
          <w:lang w:val="sr-Cyrl-CS"/>
        </w:rPr>
        <w:t>_____ године.</w:t>
      </w:r>
    </w:p>
    <w:p w:rsidR="00897F2A" w:rsidRPr="000E590A" w:rsidRDefault="00897F2A" w:rsidP="00897F2A">
      <w:pPr>
        <w:pStyle w:val="NoSpacing"/>
        <w:jc w:val="both"/>
        <w:rPr>
          <w:rFonts w:ascii="Times New Roman" w:hAnsi="Times New Roman" w:cs="Times New Roman"/>
        </w:rPr>
      </w:pPr>
    </w:p>
    <w:p w:rsidR="00897F2A" w:rsidRDefault="00897F2A" w:rsidP="00897F2A">
      <w:pPr>
        <w:pStyle w:val="NoSpacing"/>
        <w:jc w:val="both"/>
        <w:rPr>
          <w:rFonts w:ascii="Times New Roman" w:hAnsi="Times New Roman" w:cs="Times New Roman"/>
          <w:lang/>
        </w:rPr>
      </w:pPr>
      <w:r w:rsidRPr="000E590A">
        <w:rPr>
          <w:rFonts w:ascii="Times New Roman" w:hAnsi="Times New Roman" w:cs="Times New Roman"/>
          <w:lang w:val="sl-SI"/>
        </w:rPr>
        <w:tab/>
        <w:t xml:space="preserve">Потврда се издаје на захтев понуђача ради учешћа у </w:t>
      </w:r>
      <w:r w:rsidRPr="000E590A">
        <w:rPr>
          <w:rFonts w:ascii="Times New Roman" w:hAnsi="Times New Roman" w:cs="Times New Roman"/>
          <w:lang w:val="sr-Cyrl-CS"/>
        </w:rPr>
        <w:t>п</w:t>
      </w:r>
      <w:r w:rsidRPr="000E590A">
        <w:rPr>
          <w:rFonts w:ascii="Times New Roman" w:hAnsi="Times New Roman" w:cs="Times New Roman"/>
          <w:lang w:val="sl-SI"/>
        </w:rPr>
        <w:t>оступку јавне набавке</w:t>
      </w:r>
      <w:r w:rsidRPr="000E590A">
        <w:rPr>
          <w:rFonts w:ascii="Times New Roman" w:hAnsi="Times New Roman" w:cs="Times New Roman"/>
          <w:lang w:val="sr-Cyrl-CS"/>
        </w:rPr>
        <w:t xml:space="preserve"> </w:t>
      </w:r>
      <w:r w:rsidRPr="00DD6A26">
        <w:rPr>
          <w:rFonts w:ascii="Times New Roman" w:hAnsi="Times New Roman" w:cs="Times New Roman"/>
          <w:lang w:val="sr-Cyrl-CS"/>
        </w:rPr>
        <w:t xml:space="preserve">услуге </w:t>
      </w:r>
      <w:r w:rsidR="00BA14EF">
        <w:rPr>
          <w:rFonts w:ascii="Times New Roman" w:hAnsi="Times New Roman" w:cs="Times New Roman"/>
          <w:lang w:val="sr-Cyrl-CS"/>
        </w:rPr>
        <w:t xml:space="preserve">израде </w:t>
      </w:r>
      <w:r w:rsidR="00BA14EF" w:rsidRPr="000D436F">
        <w:rPr>
          <w:rFonts w:ascii="Times New Roman" w:hAnsi="Times New Roman" w:cs="Times New Roman"/>
          <w:lang w:val="sr-Cyrl-CS"/>
        </w:rPr>
        <w:t>техничке документације за мерна места, мониторинг и управљање водоводном мрежом на територији ГО Младеновац, ЈНМВ бр. 2.26/2019</w:t>
      </w:r>
      <w:r w:rsidRPr="00DD6A26">
        <w:rPr>
          <w:rFonts w:ascii="Times New Roman" w:hAnsi="Times New Roman" w:cs="Times New Roman"/>
        </w:rPr>
        <w:t xml:space="preserve">,  </w:t>
      </w:r>
      <w:r w:rsidRPr="00DD6A26">
        <w:rPr>
          <w:rFonts w:ascii="Times New Roman" w:hAnsi="Times New Roman" w:cs="Times New Roman"/>
          <w:lang w:val="sl-SI"/>
        </w:rPr>
        <w:t>и у друге сврхе се не може користити.</w:t>
      </w:r>
    </w:p>
    <w:p w:rsidR="00BA14EF" w:rsidRPr="00BA14EF" w:rsidRDefault="00BA14EF" w:rsidP="00897F2A">
      <w:pPr>
        <w:pStyle w:val="NoSpacing"/>
        <w:jc w:val="both"/>
        <w:rPr>
          <w:rFonts w:ascii="Times New Roman" w:hAnsi="Times New Roman" w:cs="Times New Roman"/>
          <w:lang/>
        </w:rPr>
      </w:pPr>
    </w:p>
    <w:p w:rsidR="00897F2A" w:rsidRDefault="00897F2A" w:rsidP="00897F2A">
      <w:pPr>
        <w:rPr>
          <w:rFonts w:ascii="Times New Roman" w:hAnsi="Times New Roman" w:cs="Times New Roman"/>
          <w:lang/>
        </w:rPr>
      </w:pPr>
    </w:p>
    <w:p w:rsidR="00BA14EF" w:rsidRPr="00BA14EF" w:rsidRDefault="00BA14EF" w:rsidP="00897F2A">
      <w:pPr>
        <w:rPr>
          <w:rFonts w:ascii="Times New Roman" w:hAnsi="Times New Roman" w:cs="Times New Roman"/>
          <w:lang/>
        </w:rPr>
      </w:pPr>
    </w:p>
    <w:p w:rsidR="00897F2A" w:rsidRDefault="00897F2A" w:rsidP="00897F2A">
      <w:pPr>
        <w:rPr>
          <w:rFonts w:ascii="Times New Roman" w:hAnsi="Times New Roman" w:cs="Times New Roman"/>
          <w:b/>
          <w:bCs/>
        </w:rPr>
      </w:pPr>
      <w:r w:rsidRPr="000E590A">
        <w:rPr>
          <w:rFonts w:ascii="Times New Roman" w:hAnsi="Times New Roman" w:cs="Times New Roman"/>
          <w:lang w:val="sl-SI"/>
        </w:rPr>
        <w:t>Датум:__________________</w:t>
      </w:r>
      <w:r w:rsidRPr="000E590A">
        <w:rPr>
          <w:rFonts w:ascii="Times New Roman" w:hAnsi="Times New Roman" w:cs="Times New Roman"/>
          <w:lang w:val="sl-SI"/>
        </w:rPr>
        <w:tab/>
      </w:r>
      <w:r w:rsidRPr="000E590A">
        <w:rPr>
          <w:rFonts w:ascii="Times New Roman" w:hAnsi="Times New Roman" w:cs="Times New Roman"/>
          <w:lang w:val="sl-SI"/>
        </w:rPr>
        <w:tab/>
        <w:t xml:space="preserve">     </w:t>
      </w:r>
      <w:r w:rsidRPr="000E590A">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0E590A">
        <w:rPr>
          <w:rFonts w:ascii="Times New Roman" w:hAnsi="Times New Roman" w:cs="Times New Roman"/>
        </w:rPr>
        <w:t xml:space="preserve">  </w:t>
      </w:r>
      <w:r w:rsidRPr="000E590A">
        <w:rPr>
          <w:rFonts w:ascii="Times New Roman" w:hAnsi="Times New Roman" w:cs="Times New Roman"/>
          <w:lang w:val="sl-SI"/>
        </w:rPr>
        <w:t>МП</w:t>
      </w:r>
      <w:r w:rsidRPr="000E590A">
        <w:rPr>
          <w:rFonts w:ascii="Times New Roman" w:hAnsi="Times New Roman" w:cs="Times New Roman"/>
          <w:lang w:val="sl-SI"/>
        </w:rPr>
        <w:tab/>
      </w:r>
      <w:r w:rsidRPr="000E590A">
        <w:rPr>
          <w:rFonts w:ascii="Times New Roman" w:hAnsi="Times New Roman" w:cs="Times New Roman"/>
          <w:b/>
          <w:bCs/>
          <w:lang w:val="sl-SI"/>
        </w:rPr>
        <w:tab/>
        <w:t xml:space="preserve">              НАРУЧИЛАЦ</w:t>
      </w:r>
      <w:r w:rsidRPr="000E590A">
        <w:rPr>
          <w:rFonts w:ascii="Times New Roman" w:hAnsi="Times New Roman" w:cs="Times New Roman"/>
          <w:b/>
          <w:bCs/>
        </w:rPr>
        <w:t>/КЛИЈЕНТ</w:t>
      </w:r>
    </w:p>
    <w:p w:rsidR="00897F2A" w:rsidRPr="00910CEB" w:rsidRDefault="00897F2A" w:rsidP="00897F2A">
      <w:pPr>
        <w:pStyle w:val="NoSpacing"/>
      </w:pPr>
    </w:p>
    <w:p w:rsidR="00897F2A" w:rsidRPr="000E590A" w:rsidRDefault="00897F2A" w:rsidP="00897F2A">
      <w:pPr>
        <w:spacing w:after="0" w:line="240" w:lineRule="auto"/>
        <w:ind w:left="6372"/>
        <w:rPr>
          <w:rFonts w:ascii="Times New Roman" w:hAnsi="Times New Roman" w:cs="Times New Roman"/>
          <w:lang w:val="sl-SI"/>
        </w:rPr>
      </w:pPr>
      <w:r w:rsidRPr="000E590A">
        <w:rPr>
          <w:rFonts w:ascii="Times New Roman" w:hAnsi="Times New Roman" w:cs="Times New Roman"/>
        </w:rPr>
        <w:t xml:space="preserve"> </w:t>
      </w:r>
      <w:r>
        <w:rPr>
          <w:rFonts w:ascii="Times New Roman" w:hAnsi="Times New Roman" w:cs="Times New Roman"/>
        </w:rPr>
        <w:tab/>
      </w:r>
      <w:r w:rsidRPr="000E590A">
        <w:rPr>
          <w:rFonts w:ascii="Times New Roman" w:hAnsi="Times New Roman" w:cs="Times New Roman"/>
          <w:lang w:val="sl-SI"/>
        </w:rPr>
        <w:t>_____________________</w:t>
      </w:r>
      <w:r w:rsidRPr="000E590A">
        <w:rPr>
          <w:rFonts w:ascii="Times New Roman" w:hAnsi="Times New Roman" w:cs="Times New Roman"/>
        </w:rPr>
        <w:t>___</w:t>
      </w:r>
      <w:r w:rsidRPr="000E590A">
        <w:rPr>
          <w:rFonts w:ascii="Times New Roman" w:hAnsi="Times New Roman" w:cs="Times New Roman"/>
          <w:lang w:val="sl-SI"/>
        </w:rPr>
        <w:t>_</w:t>
      </w:r>
      <w:r w:rsidRPr="000E590A">
        <w:rPr>
          <w:rFonts w:ascii="Times New Roman" w:hAnsi="Times New Roman" w:cs="Times New Roman"/>
          <w:lang w:val="sl-SI"/>
        </w:rPr>
        <w:tab/>
      </w:r>
    </w:p>
    <w:p w:rsidR="00897F2A" w:rsidRPr="000E590A" w:rsidRDefault="00897F2A" w:rsidP="00897F2A">
      <w:pPr>
        <w:spacing w:after="0" w:line="240" w:lineRule="auto"/>
        <w:rPr>
          <w:rFonts w:ascii="Times New Roman" w:hAnsi="Times New Roman" w:cs="Times New Roman"/>
        </w:rPr>
      </w:pPr>
      <w:r w:rsidRPr="000E590A">
        <w:rPr>
          <w:rFonts w:ascii="Times New Roman" w:hAnsi="Times New Roman" w:cs="Times New Roman"/>
          <w:lang w:val="sl-SI"/>
        </w:rPr>
        <w:tab/>
      </w:r>
      <w:r w:rsidRPr="000E590A">
        <w:rPr>
          <w:rFonts w:ascii="Times New Roman" w:hAnsi="Times New Roman" w:cs="Times New Roman"/>
          <w:lang w:val="sl-SI"/>
        </w:rPr>
        <w:tab/>
      </w:r>
      <w:r w:rsidRPr="000E590A">
        <w:rPr>
          <w:rFonts w:ascii="Times New Roman" w:hAnsi="Times New Roman" w:cs="Times New Roman"/>
          <w:lang w:val="sl-SI"/>
        </w:rPr>
        <w:tab/>
      </w:r>
      <w:r w:rsidRPr="000E590A">
        <w:rPr>
          <w:rFonts w:ascii="Times New Roman" w:hAnsi="Times New Roman" w:cs="Times New Roman"/>
          <w:lang w:val="sl-SI"/>
        </w:rPr>
        <w:tab/>
      </w:r>
      <w:r w:rsidRPr="000E590A">
        <w:rPr>
          <w:rFonts w:ascii="Times New Roman" w:hAnsi="Times New Roman" w:cs="Times New Roman"/>
          <w:lang w:val="sl-SI"/>
        </w:rPr>
        <w:tab/>
      </w:r>
      <w:r w:rsidRPr="000E590A">
        <w:rPr>
          <w:rFonts w:ascii="Times New Roman" w:hAnsi="Times New Roman" w:cs="Times New Roman"/>
          <w:lang w:val="sl-SI"/>
        </w:rPr>
        <w:tab/>
      </w:r>
      <w:r w:rsidRPr="000E590A">
        <w:rPr>
          <w:rFonts w:ascii="Times New Roman" w:hAnsi="Times New Roman" w:cs="Times New Roman"/>
          <w:lang w:val="sl-SI"/>
        </w:rPr>
        <w:tab/>
      </w:r>
      <w:r w:rsidRPr="000E590A">
        <w:rPr>
          <w:rFonts w:ascii="Times New Roman" w:hAnsi="Times New Roman" w:cs="Times New Roman"/>
          <w:lang w:val="sl-SI"/>
        </w:rPr>
        <w:tab/>
      </w:r>
      <w:r w:rsidRPr="000E590A">
        <w:rPr>
          <w:rFonts w:ascii="Times New Roman" w:hAnsi="Times New Roman" w:cs="Times New Roman"/>
        </w:rPr>
        <w:t xml:space="preserve">          </w:t>
      </w:r>
      <w:r>
        <w:rPr>
          <w:rFonts w:ascii="Times New Roman" w:hAnsi="Times New Roman" w:cs="Times New Roman"/>
        </w:rPr>
        <w:tab/>
        <w:t xml:space="preserve">            </w:t>
      </w:r>
      <w:r w:rsidRPr="000E590A">
        <w:rPr>
          <w:rFonts w:ascii="Times New Roman" w:hAnsi="Times New Roman" w:cs="Times New Roman"/>
          <w:lang w:val="sl-SI"/>
        </w:rPr>
        <w:t>(</w:t>
      </w:r>
      <w:r w:rsidRPr="00DD6A26">
        <w:rPr>
          <w:rFonts w:ascii="Times New Roman" w:hAnsi="Times New Roman" w:cs="Times New Roman"/>
          <w:sz w:val="20"/>
          <w:szCs w:val="20"/>
          <w:lang w:val="sl-SI"/>
        </w:rPr>
        <w:t xml:space="preserve">потпис </w:t>
      </w:r>
      <w:r w:rsidRPr="00DD6A26">
        <w:rPr>
          <w:rFonts w:ascii="Times New Roman" w:hAnsi="Times New Roman" w:cs="Times New Roman"/>
          <w:sz w:val="20"/>
          <w:szCs w:val="20"/>
        </w:rPr>
        <w:t xml:space="preserve">и печат </w:t>
      </w:r>
      <w:r w:rsidRPr="00DD6A26">
        <w:rPr>
          <w:rFonts w:ascii="Times New Roman" w:hAnsi="Times New Roman" w:cs="Times New Roman"/>
          <w:sz w:val="20"/>
          <w:szCs w:val="20"/>
          <w:lang w:val="sl-SI"/>
        </w:rPr>
        <w:t>овлашћеног лица</w:t>
      </w:r>
      <w:r w:rsidRPr="000E590A">
        <w:rPr>
          <w:rFonts w:ascii="Times New Roman" w:hAnsi="Times New Roman" w:cs="Times New Roman"/>
          <w:lang w:val="sl-SI"/>
        </w:rPr>
        <w:t>)</w:t>
      </w:r>
      <w:r w:rsidRPr="000E590A">
        <w:rPr>
          <w:rFonts w:ascii="Times New Roman" w:hAnsi="Times New Roman" w:cs="Times New Roman"/>
        </w:rPr>
        <w:t xml:space="preserve"> </w:t>
      </w:r>
    </w:p>
    <w:p w:rsidR="002055EA" w:rsidRDefault="002055EA" w:rsidP="008C44C7">
      <w:pPr>
        <w:pStyle w:val="NoSpacing"/>
        <w:jc w:val="center"/>
        <w:rPr>
          <w:rFonts w:ascii="Times New Roman" w:hAnsi="Times New Roman" w:cs="Times New Roman"/>
          <w:b/>
        </w:rPr>
      </w:pPr>
    </w:p>
    <w:p w:rsidR="002055EA" w:rsidRDefault="002055EA" w:rsidP="008C44C7">
      <w:pPr>
        <w:pStyle w:val="NoSpacing"/>
        <w:jc w:val="center"/>
        <w:rPr>
          <w:rFonts w:ascii="Times New Roman" w:hAnsi="Times New Roman" w:cs="Times New Roman"/>
          <w:b/>
        </w:rPr>
      </w:pPr>
    </w:p>
    <w:p w:rsidR="002055EA" w:rsidRPr="00774B8B" w:rsidRDefault="002055EA" w:rsidP="008C44C7">
      <w:pPr>
        <w:pStyle w:val="NoSpacing"/>
        <w:jc w:val="center"/>
        <w:rPr>
          <w:rFonts w:ascii="Times New Roman" w:hAnsi="Times New Roman" w:cs="Times New Roman"/>
          <w:b/>
        </w:rPr>
      </w:pPr>
    </w:p>
    <w:p w:rsidR="008774EA" w:rsidRDefault="008774EA" w:rsidP="008C44C7">
      <w:pPr>
        <w:pStyle w:val="NoSpacing"/>
        <w:jc w:val="center"/>
        <w:rPr>
          <w:rFonts w:ascii="Times New Roman" w:hAnsi="Times New Roman" w:cs="Times New Roman"/>
          <w:b/>
        </w:rPr>
      </w:pPr>
    </w:p>
    <w:p w:rsidR="00E0415E" w:rsidRDefault="00E0415E" w:rsidP="008C44C7">
      <w:pPr>
        <w:pStyle w:val="NoSpacing"/>
        <w:jc w:val="center"/>
        <w:rPr>
          <w:rFonts w:ascii="Times New Roman" w:hAnsi="Times New Roman" w:cs="Times New Roman"/>
          <w:b/>
          <w:lang/>
        </w:rPr>
      </w:pPr>
    </w:p>
    <w:p w:rsidR="00494958" w:rsidRPr="00EA2E6B" w:rsidRDefault="00494958" w:rsidP="008C44C7">
      <w:pPr>
        <w:pStyle w:val="NoSpacing"/>
        <w:jc w:val="center"/>
        <w:rPr>
          <w:rFonts w:ascii="Times New Roman" w:hAnsi="Times New Roman" w:cs="Times New Roman"/>
          <w:b/>
          <w:lang/>
        </w:rPr>
      </w:pPr>
    </w:p>
    <w:p w:rsidR="00BA14EF" w:rsidRPr="00BA14EF" w:rsidRDefault="00BA14EF" w:rsidP="008C44C7">
      <w:pPr>
        <w:pStyle w:val="NoSpacing"/>
        <w:jc w:val="center"/>
        <w:rPr>
          <w:rFonts w:ascii="Times New Roman" w:hAnsi="Times New Roman" w:cs="Times New Roman"/>
          <w:b/>
          <w:lang/>
        </w:rPr>
      </w:pPr>
    </w:p>
    <w:p w:rsidR="008C44C7" w:rsidRPr="00230FD6" w:rsidRDefault="005C0A28" w:rsidP="008C44C7">
      <w:pPr>
        <w:pStyle w:val="NoSpacing"/>
        <w:jc w:val="center"/>
        <w:rPr>
          <w:rFonts w:ascii="Times New Roman" w:eastAsia="Times New Roman" w:hAnsi="Times New Roman" w:cs="Times New Roman"/>
          <w:b/>
          <w:bCs/>
          <w:i/>
          <w:iCs/>
          <w:color w:val="000000"/>
          <w:u w:val="single"/>
        </w:rPr>
      </w:pPr>
      <w:r>
        <w:rPr>
          <w:rFonts w:ascii="Times New Roman" w:hAnsi="Times New Roman" w:cs="Times New Roman"/>
          <w:b/>
        </w:rPr>
        <w:t>X</w:t>
      </w:r>
      <w:r w:rsidR="00EA2E6B" w:rsidRPr="00EA2E6B">
        <w:rPr>
          <w:rFonts w:ascii="Times New Roman" w:eastAsia="Calibri" w:hAnsi="Times New Roman"/>
          <w:b/>
        </w:rPr>
        <w:t>V</w:t>
      </w:r>
      <w:r w:rsidR="00EA2E6B">
        <w:rPr>
          <w:rFonts w:ascii="Times New Roman" w:eastAsia="Calibri" w:hAnsi="Times New Roman"/>
          <w:b/>
        </w:rPr>
        <w:t xml:space="preserve"> </w:t>
      </w:r>
      <w:r w:rsidR="006541F9">
        <w:rPr>
          <w:rFonts w:ascii="Times New Roman" w:hAnsi="Times New Roman" w:cs="Times New Roman"/>
          <w:b/>
        </w:rPr>
        <w:t xml:space="preserve">- </w:t>
      </w:r>
      <w:r w:rsidR="008C44C7" w:rsidRPr="00937847">
        <w:rPr>
          <w:rFonts w:ascii="Times New Roman" w:hAnsi="Times New Roman" w:cs="Times New Roman"/>
          <w:b/>
        </w:rPr>
        <w:t>МОДЕЛ УГОВОРА</w:t>
      </w:r>
    </w:p>
    <w:p w:rsidR="00C8175B" w:rsidRDefault="00C8175B" w:rsidP="008C44C7">
      <w:pPr>
        <w:pStyle w:val="NoSpacing"/>
        <w:jc w:val="center"/>
        <w:rPr>
          <w:rFonts w:ascii="Times New Roman" w:hAnsi="Times New Roman" w:cs="Times New Roman"/>
          <w:b/>
          <w:lang/>
        </w:rPr>
      </w:pPr>
    </w:p>
    <w:p w:rsidR="00BA14EF" w:rsidRPr="00BA14EF" w:rsidRDefault="00BA14EF" w:rsidP="008C44C7">
      <w:pPr>
        <w:pStyle w:val="NoSpacing"/>
        <w:jc w:val="center"/>
        <w:rPr>
          <w:rFonts w:ascii="Times New Roman" w:hAnsi="Times New Roman" w:cs="Times New Roman"/>
          <w:b/>
          <w:lang/>
        </w:rPr>
      </w:pPr>
    </w:p>
    <w:p w:rsidR="00BA14EF" w:rsidRPr="00BA14EF" w:rsidRDefault="008C44C7" w:rsidP="00BA14EF">
      <w:pPr>
        <w:pStyle w:val="NoSpacing"/>
        <w:jc w:val="center"/>
        <w:rPr>
          <w:rFonts w:ascii="Times New Roman" w:hAnsi="Times New Roman" w:cs="Times New Roman"/>
          <w:b/>
          <w:lang w:val="sr-Cyrl-CS"/>
        </w:rPr>
      </w:pPr>
      <w:r w:rsidRPr="00230FD6">
        <w:rPr>
          <w:rFonts w:ascii="Times New Roman" w:hAnsi="Times New Roman" w:cs="Times New Roman"/>
          <w:b/>
          <w:lang w:val="sr-Cyrl-CS"/>
        </w:rPr>
        <w:t xml:space="preserve">о јавној набавци услуге </w:t>
      </w:r>
      <w:r w:rsidR="00BA14EF" w:rsidRPr="00BA14EF">
        <w:rPr>
          <w:rFonts w:ascii="Times New Roman" w:hAnsi="Times New Roman" w:cs="Times New Roman"/>
          <w:b/>
          <w:lang w:val="sr-Cyrl-CS"/>
        </w:rPr>
        <w:t xml:space="preserve">израде техничке документације </w:t>
      </w:r>
    </w:p>
    <w:p w:rsidR="008774EA" w:rsidRDefault="00BA14EF" w:rsidP="00BA14EF">
      <w:pPr>
        <w:pStyle w:val="NoSpacing"/>
        <w:jc w:val="center"/>
        <w:rPr>
          <w:rFonts w:ascii="Times New Roman" w:hAnsi="Times New Roman" w:cs="Times New Roman"/>
          <w:b/>
          <w:lang w:val="sr-Cyrl-CS"/>
        </w:rPr>
      </w:pPr>
      <w:r w:rsidRPr="00BA14EF">
        <w:rPr>
          <w:rFonts w:ascii="Times New Roman" w:hAnsi="Times New Roman" w:cs="Times New Roman"/>
          <w:b/>
          <w:lang w:val="sr-Cyrl-CS"/>
        </w:rPr>
        <w:t>за мерна места, мониторинг и управљање водоводном мрежом на територији ГО Младеновац</w:t>
      </w:r>
    </w:p>
    <w:p w:rsidR="00BA14EF" w:rsidRDefault="00BA14EF" w:rsidP="00BA14EF">
      <w:pPr>
        <w:pStyle w:val="NoSpacing"/>
        <w:jc w:val="center"/>
        <w:rPr>
          <w:rFonts w:ascii="Times New Roman" w:hAnsi="Times New Roman" w:cs="Times New Roman"/>
          <w:b/>
          <w:lang w:val="sr-Cyrl-CS"/>
        </w:rPr>
      </w:pPr>
    </w:p>
    <w:p w:rsidR="00BA14EF" w:rsidRPr="00BA14EF" w:rsidRDefault="00BA14EF" w:rsidP="00BA14EF">
      <w:pPr>
        <w:pStyle w:val="NoSpacing"/>
        <w:jc w:val="center"/>
        <w:rPr>
          <w:rFonts w:ascii="Times New Roman" w:hAnsi="Times New Roman" w:cs="Times New Roman"/>
          <w:b/>
          <w:lang w:val="sr-Cyrl-CS"/>
        </w:rPr>
      </w:pPr>
    </w:p>
    <w:p w:rsidR="00BA14EF" w:rsidRPr="00BA14EF" w:rsidRDefault="00BA14EF" w:rsidP="00BA14EF">
      <w:pPr>
        <w:pStyle w:val="NoSpacing"/>
        <w:jc w:val="center"/>
        <w:rPr>
          <w:rFonts w:ascii="Times New Roman" w:hAnsi="Times New Roman" w:cs="Times New Roman"/>
          <w:b/>
          <w:lang w:val="sr-Cyrl-CS"/>
        </w:rPr>
      </w:pPr>
    </w:p>
    <w:p w:rsidR="008C44C7" w:rsidRDefault="008C44C7" w:rsidP="008C44C7">
      <w:pPr>
        <w:pStyle w:val="NoSpacing"/>
        <w:rPr>
          <w:rFonts w:ascii="Times New Roman" w:hAnsi="Times New Roman" w:cs="Times New Roman"/>
          <w:lang w:val="sr-Cyrl-CS"/>
        </w:rPr>
      </w:pPr>
      <w:r>
        <w:rPr>
          <w:rFonts w:ascii="Times New Roman" w:hAnsi="Times New Roman" w:cs="Times New Roman"/>
          <w:lang w:val="sr-Cyrl-CS"/>
        </w:rPr>
        <w:tab/>
      </w:r>
      <w:r w:rsidRPr="008B6BF9">
        <w:rPr>
          <w:rFonts w:ascii="Times New Roman" w:hAnsi="Times New Roman" w:cs="Times New Roman"/>
          <w:lang w:val="sr-Cyrl-CS"/>
        </w:rPr>
        <w:t>З</w:t>
      </w:r>
      <w:r w:rsidRPr="00937847">
        <w:rPr>
          <w:rFonts w:ascii="Times New Roman" w:hAnsi="Times New Roman" w:cs="Times New Roman"/>
          <w:lang w:val="sr-Cyrl-CS"/>
        </w:rPr>
        <w:t>акљу</w:t>
      </w:r>
      <w:r>
        <w:rPr>
          <w:rFonts w:ascii="Times New Roman" w:hAnsi="Times New Roman" w:cs="Times New Roman"/>
          <w:lang w:val="sr-Cyrl-CS"/>
        </w:rPr>
        <w:t xml:space="preserve">чен </w:t>
      </w:r>
      <w:r w:rsidRPr="00937847">
        <w:rPr>
          <w:rFonts w:ascii="Times New Roman" w:hAnsi="Times New Roman" w:cs="Times New Roman"/>
          <w:lang w:val="sr-Cyrl-CS"/>
        </w:rPr>
        <w:t>између:</w:t>
      </w:r>
    </w:p>
    <w:p w:rsidR="008774EA" w:rsidRDefault="008774EA" w:rsidP="008C44C7">
      <w:pPr>
        <w:pStyle w:val="NoSpacing"/>
        <w:rPr>
          <w:rFonts w:ascii="Times New Roman" w:hAnsi="Times New Roman" w:cs="Times New Roman"/>
          <w:lang w:val="sr-Cyrl-CS"/>
        </w:rPr>
      </w:pPr>
    </w:p>
    <w:p w:rsidR="008C44C7" w:rsidRPr="00937847" w:rsidRDefault="008C44C7" w:rsidP="008C44C7">
      <w:pPr>
        <w:pStyle w:val="NoSpacing"/>
        <w:rPr>
          <w:rFonts w:ascii="Times New Roman" w:hAnsi="Times New Roman" w:cs="Times New Roman"/>
          <w:lang w:val="sr-Cyrl-CS"/>
        </w:rPr>
      </w:pPr>
    </w:p>
    <w:p w:rsidR="008C44C7" w:rsidRPr="000D084B" w:rsidRDefault="008C44C7" w:rsidP="008C44C7">
      <w:pPr>
        <w:pStyle w:val="NoSpacing"/>
        <w:jc w:val="both"/>
        <w:rPr>
          <w:rFonts w:ascii="Times New Roman" w:hAnsi="Times New Roman" w:cs="Times New Roman"/>
          <w:lang w:val="sr-Latn-CS"/>
        </w:rPr>
      </w:pPr>
      <w:r>
        <w:rPr>
          <w:rFonts w:ascii="Times New Roman" w:hAnsi="Times New Roman" w:cs="Times New Roman"/>
          <w:b/>
        </w:rPr>
        <w:tab/>
      </w:r>
      <w:r w:rsidRPr="00716B0F">
        <w:rPr>
          <w:rFonts w:ascii="Times New Roman" w:hAnsi="Times New Roman" w:cs="Times New Roman"/>
          <w:b/>
          <w:lang w:val="sr-Cyrl-CS"/>
        </w:rPr>
        <w:t>1.</w:t>
      </w:r>
      <w:r>
        <w:rPr>
          <w:rFonts w:ascii="Times New Roman" w:hAnsi="Times New Roman" w:cs="Times New Roman"/>
          <w:b/>
          <w:lang w:val="sr-Cyrl-CS"/>
        </w:rPr>
        <w:t xml:space="preserve"> ГРАДСКЕ ОПШТИНЕ</w:t>
      </w:r>
      <w:r w:rsidRPr="000D084B">
        <w:rPr>
          <w:rFonts w:ascii="Times New Roman" w:hAnsi="Times New Roman" w:cs="Times New Roman"/>
          <w:b/>
          <w:lang w:val="sr-Cyrl-CS"/>
        </w:rPr>
        <w:t xml:space="preserve"> МЛАДЕНОВАЦ</w:t>
      </w:r>
      <w:r w:rsidRPr="000D084B">
        <w:rPr>
          <w:rFonts w:ascii="Times New Roman" w:hAnsi="Times New Roman" w:cs="Times New Roman"/>
          <w:lang w:val="sr-Cyrl-CS"/>
        </w:rPr>
        <w:t xml:space="preserve">, ул. Јанка Катића бр.6, 11400 Младеновац, ПИБ: 102152909, матични број: </w:t>
      </w:r>
      <w:r>
        <w:rPr>
          <w:rFonts w:ascii="Times New Roman" w:hAnsi="Times New Roman" w:cs="Times New Roman"/>
        </w:rPr>
        <w:t>07049234</w:t>
      </w:r>
      <w:r w:rsidRPr="000D084B">
        <w:rPr>
          <w:rFonts w:ascii="Times New Roman" w:hAnsi="Times New Roman" w:cs="Times New Roman"/>
          <w:lang w:val="sr-Cyrl-CS"/>
        </w:rPr>
        <w:t xml:space="preserve">,  коју заступа </w:t>
      </w:r>
      <w:r>
        <w:rPr>
          <w:rFonts w:ascii="Times New Roman" w:hAnsi="Times New Roman" w:cs="Times New Roman"/>
        </w:rPr>
        <w:t>председник</w:t>
      </w:r>
      <w:r w:rsidRPr="000D084B">
        <w:rPr>
          <w:rFonts w:ascii="Times New Roman" w:hAnsi="Times New Roman" w:cs="Times New Roman"/>
          <w:lang w:val="sr-Cyrl-CS"/>
        </w:rPr>
        <w:t xml:space="preserve"> градске општина Младеновац </w:t>
      </w:r>
      <w:r>
        <w:rPr>
          <w:rFonts w:ascii="Times New Roman" w:hAnsi="Times New Roman" w:cs="Times New Roman"/>
        </w:rPr>
        <w:t>Владан Глишић</w:t>
      </w:r>
      <w:r>
        <w:rPr>
          <w:rFonts w:ascii="Times New Roman" w:hAnsi="Times New Roman" w:cs="Times New Roman"/>
          <w:lang w:val="sr-Cyrl-CS"/>
        </w:rPr>
        <w:t xml:space="preserve"> (</w:t>
      </w:r>
      <w:r w:rsidRPr="000D084B">
        <w:rPr>
          <w:rFonts w:ascii="Times New Roman" w:hAnsi="Times New Roman" w:cs="Times New Roman"/>
          <w:lang w:val="sr-Cyrl-CS"/>
        </w:rPr>
        <w:t>у даљем тексту "</w:t>
      </w:r>
      <w:r>
        <w:rPr>
          <w:rFonts w:ascii="Times New Roman" w:hAnsi="Times New Roman" w:cs="Times New Roman"/>
          <w:lang w:val="sr-Cyrl-CS"/>
        </w:rPr>
        <w:t>Н</w:t>
      </w:r>
      <w:r w:rsidRPr="000D084B">
        <w:rPr>
          <w:rFonts w:ascii="Times New Roman" w:hAnsi="Times New Roman" w:cs="Times New Roman"/>
          <w:lang w:val="sr-Cyrl-CS"/>
        </w:rPr>
        <w:t>аручилац"),</w:t>
      </w:r>
      <w:r w:rsidRPr="00D62EE1">
        <w:rPr>
          <w:rFonts w:ascii="Times New Roman" w:hAnsi="Times New Roman" w:cs="Times New Roman"/>
          <w:lang w:val="sr-Cyrl-CS"/>
        </w:rPr>
        <w:t xml:space="preserve"> </w:t>
      </w:r>
      <w:r>
        <w:rPr>
          <w:rFonts w:ascii="Times New Roman" w:hAnsi="Times New Roman" w:cs="Times New Roman"/>
          <w:lang w:val="sr-Cyrl-CS"/>
        </w:rPr>
        <w:t>и</w:t>
      </w:r>
    </w:p>
    <w:p w:rsidR="008C44C7" w:rsidRPr="000D084B" w:rsidRDefault="008C44C7" w:rsidP="008C44C7">
      <w:pPr>
        <w:pStyle w:val="NoSpacing"/>
        <w:jc w:val="center"/>
        <w:rPr>
          <w:rFonts w:ascii="Times New Roman" w:hAnsi="Times New Roman" w:cs="Times New Roman"/>
          <w:lang w:val="sr-Cyrl-CS"/>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b/>
        </w:rPr>
        <w:tab/>
      </w:r>
      <w:r w:rsidRPr="00716B0F">
        <w:rPr>
          <w:rFonts w:ascii="Times New Roman" w:hAnsi="Times New Roman" w:cs="Times New Roman"/>
          <w:b/>
          <w:lang w:val="sr-Cyrl-CS"/>
        </w:rPr>
        <w:t>2.</w:t>
      </w:r>
      <w:r w:rsidRPr="000D084B">
        <w:rPr>
          <w:rFonts w:ascii="Times New Roman" w:hAnsi="Times New Roman" w:cs="Times New Roman"/>
          <w:lang w:val="sr-Cyrl-CS"/>
        </w:rPr>
        <w:t xml:space="preserve"> </w:t>
      </w:r>
      <w:r w:rsidRPr="000D084B">
        <w:rPr>
          <w:rFonts w:ascii="Times New Roman" w:hAnsi="Times New Roman" w:cs="Times New Roman"/>
          <w:b/>
          <w:lang w:val="sr-Cyrl-CS"/>
        </w:rPr>
        <w:t>_______________________________________</w:t>
      </w:r>
      <w:r>
        <w:rPr>
          <w:rFonts w:ascii="Times New Roman" w:hAnsi="Times New Roman" w:cs="Times New Roman"/>
          <w:lang w:val="sr-Cyrl-CS"/>
        </w:rPr>
        <w:t>, из _____________, у</w:t>
      </w:r>
      <w:r w:rsidRPr="000D084B">
        <w:rPr>
          <w:rFonts w:ascii="Times New Roman" w:hAnsi="Times New Roman" w:cs="Times New Roman"/>
          <w:lang w:val="sr-Cyrl-CS"/>
        </w:rPr>
        <w:t>л. __________________, ПИБ:</w:t>
      </w:r>
      <w:r w:rsidR="00BA14EF">
        <w:rPr>
          <w:rFonts w:ascii="Times New Roman" w:hAnsi="Times New Roman" w:cs="Times New Roman"/>
          <w:lang w:val="sr-Cyrl-CS"/>
        </w:rPr>
        <w:t xml:space="preserve"> </w:t>
      </w:r>
      <w:r w:rsidRPr="000D084B">
        <w:rPr>
          <w:rFonts w:ascii="Times New Roman" w:hAnsi="Times New Roman" w:cs="Times New Roman"/>
          <w:lang w:val="sr-Cyrl-CS"/>
        </w:rPr>
        <w:t>_______</w:t>
      </w:r>
      <w:r w:rsidR="00BA14EF">
        <w:rPr>
          <w:rFonts w:ascii="Times New Roman" w:hAnsi="Times New Roman" w:cs="Times New Roman"/>
          <w:lang w:val="sr-Cyrl-CS"/>
        </w:rPr>
        <w:t>___</w:t>
      </w:r>
      <w:r w:rsidRPr="000D084B">
        <w:rPr>
          <w:rFonts w:ascii="Times New Roman" w:hAnsi="Times New Roman" w:cs="Times New Roman"/>
          <w:lang w:val="sr-Cyrl-CS"/>
        </w:rPr>
        <w:t>_____, матични број:</w:t>
      </w:r>
      <w:r w:rsidR="00BA14EF">
        <w:rPr>
          <w:rFonts w:ascii="Times New Roman" w:hAnsi="Times New Roman" w:cs="Times New Roman"/>
          <w:lang w:val="sr-Cyrl-CS"/>
        </w:rPr>
        <w:t xml:space="preserve"> </w:t>
      </w:r>
      <w:r w:rsidRPr="000D084B">
        <w:rPr>
          <w:rFonts w:ascii="Times New Roman" w:hAnsi="Times New Roman" w:cs="Times New Roman"/>
          <w:lang w:val="sr-Cyrl-CS"/>
        </w:rPr>
        <w:t>_________________, кога заступа ________</w:t>
      </w:r>
      <w:r w:rsidR="00BA14EF">
        <w:rPr>
          <w:rFonts w:ascii="Times New Roman" w:hAnsi="Times New Roman" w:cs="Times New Roman"/>
          <w:lang w:val="sr-Cyrl-CS"/>
        </w:rPr>
        <w:t>__________________________ (</w:t>
      </w:r>
      <w:r w:rsidRPr="000D084B">
        <w:rPr>
          <w:rFonts w:ascii="Times New Roman" w:hAnsi="Times New Roman" w:cs="Times New Roman"/>
          <w:lang w:val="sr-Cyrl-CS"/>
        </w:rPr>
        <w:t>у даљем тексту "</w:t>
      </w:r>
      <w:r>
        <w:rPr>
          <w:rFonts w:ascii="Times New Roman" w:hAnsi="Times New Roman" w:cs="Times New Roman"/>
          <w:lang w:val="sr-Cyrl-CS"/>
        </w:rPr>
        <w:t>Пружалац услуге</w:t>
      </w:r>
      <w:r w:rsidRPr="000D084B">
        <w:rPr>
          <w:rFonts w:ascii="Times New Roman" w:hAnsi="Times New Roman" w:cs="Times New Roman"/>
          <w:lang w:val="sr-Cyrl-CS"/>
        </w:rPr>
        <w:t>")</w:t>
      </w:r>
      <w:r w:rsidRPr="000D084B">
        <w:rPr>
          <w:rFonts w:ascii="Times New Roman" w:hAnsi="Times New Roman" w:cs="Times New Roman"/>
          <w:lang w:val="sr-Cyrl-CS"/>
        </w:rPr>
        <w:tab/>
      </w:r>
    </w:p>
    <w:p w:rsidR="008C44C7" w:rsidRPr="0071267E" w:rsidRDefault="008C44C7" w:rsidP="008C44C7">
      <w:pPr>
        <w:pStyle w:val="NoSpacing"/>
        <w:jc w:val="both"/>
        <w:rPr>
          <w:rFonts w:ascii="Times New Roman" w:hAnsi="Times New Roman" w:cs="Times New Roman"/>
          <w:color w:val="000000"/>
        </w:rPr>
      </w:pPr>
    </w:p>
    <w:p w:rsidR="008774EA" w:rsidRDefault="008774EA" w:rsidP="008C44C7">
      <w:pPr>
        <w:pStyle w:val="NoSpacing"/>
        <w:jc w:val="both"/>
        <w:rPr>
          <w:rFonts w:ascii="Times New Roman" w:hAnsi="Times New Roman" w:cs="Times New Roman"/>
          <w:color w:val="000000"/>
        </w:rPr>
      </w:pPr>
    </w:p>
    <w:p w:rsidR="008C44C7" w:rsidRDefault="008C44C7" w:rsidP="008C44C7">
      <w:pPr>
        <w:pStyle w:val="NoSpacing"/>
        <w:jc w:val="both"/>
        <w:rPr>
          <w:rFonts w:ascii="Times New Roman" w:hAnsi="Times New Roman" w:cs="Times New Roman"/>
          <w:color w:val="000000"/>
        </w:rPr>
      </w:pPr>
      <w:r>
        <w:rPr>
          <w:rFonts w:ascii="Times New Roman" w:hAnsi="Times New Roman" w:cs="Times New Roman"/>
          <w:color w:val="000000"/>
        </w:rPr>
        <w:tab/>
        <w:t xml:space="preserve">који наступа са понуђачем из групе понуђача / подизвођачем**: </w:t>
      </w:r>
    </w:p>
    <w:p w:rsidR="008C44C7" w:rsidRDefault="008C44C7" w:rsidP="008C44C7">
      <w:pPr>
        <w:pStyle w:val="NoSpacing"/>
        <w:jc w:val="both"/>
        <w:rPr>
          <w:rFonts w:ascii="Times New Roman" w:hAnsi="Times New Roman" w:cs="Times New Roman"/>
          <w:color w:val="000000"/>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b/>
          <w:lang w:val="sr-Cyrl-CS"/>
        </w:rPr>
        <w:tab/>
        <w:t>а)</w:t>
      </w:r>
      <w:r w:rsidRPr="000D084B">
        <w:rPr>
          <w:rFonts w:ascii="Times New Roman" w:hAnsi="Times New Roman" w:cs="Times New Roman"/>
          <w:lang w:val="sr-Cyrl-CS"/>
        </w:rPr>
        <w:t xml:space="preserve"> </w:t>
      </w:r>
      <w:r w:rsidRPr="000D084B">
        <w:rPr>
          <w:rFonts w:ascii="Times New Roman" w:hAnsi="Times New Roman" w:cs="Times New Roman"/>
          <w:b/>
          <w:lang w:val="sr-Cyrl-CS"/>
        </w:rPr>
        <w:t>_______________________________________</w:t>
      </w:r>
      <w:r>
        <w:rPr>
          <w:rFonts w:ascii="Times New Roman" w:hAnsi="Times New Roman" w:cs="Times New Roman"/>
          <w:lang w:val="sr-Cyrl-CS"/>
        </w:rPr>
        <w:t>, из _____________, у</w:t>
      </w:r>
      <w:r w:rsidRPr="000D084B">
        <w:rPr>
          <w:rFonts w:ascii="Times New Roman" w:hAnsi="Times New Roman" w:cs="Times New Roman"/>
          <w:lang w:val="sr-Cyrl-CS"/>
        </w:rPr>
        <w:t xml:space="preserve">л. __________________, ПИБ:____________, матични број:_________________, кога заступа ________________________, ________________ </w:t>
      </w:r>
    </w:p>
    <w:p w:rsidR="008C44C7" w:rsidRDefault="008C44C7" w:rsidP="008C44C7">
      <w:pPr>
        <w:pStyle w:val="NoSpacing"/>
        <w:jc w:val="both"/>
        <w:rPr>
          <w:rFonts w:ascii="Times New Roman" w:hAnsi="Times New Roman" w:cs="Times New Roman"/>
          <w:lang w:val="sr-Cyrl-CS"/>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r>
      <w:r>
        <w:rPr>
          <w:rFonts w:ascii="Times New Roman" w:hAnsi="Times New Roman" w:cs="Times New Roman"/>
          <w:b/>
          <w:lang w:val="sr-Cyrl-CS"/>
        </w:rPr>
        <w:t>б)</w:t>
      </w:r>
      <w:r w:rsidRPr="000D084B">
        <w:rPr>
          <w:rFonts w:ascii="Times New Roman" w:hAnsi="Times New Roman" w:cs="Times New Roman"/>
          <w:lang w:val="sr-Cyrl-CS"/>
        </w:rPr>
        <w:t xml:space="preserve"> </w:t>
      </w:r>
      <w:r w:rsidRPr="000D084B">
        <w:rPr>
          <w:rFonts w:ascii="Times New Roman" w:hAnsi="Times New Roman" w:cs="Times New Roman"/>
          <w:b/>
          <w:lang w:val="sr-Cyrl-CS"/>
        </w:rPr>
        <w:t>_______________________________________</w:t>
      </w:r>
      <w:r>
        <w:rPr>
          <w:rFonts w:ascii="Times New Roman" w:hAnsi="Times New Roman" w:cs="Times New Roman"/>
          <w:lang w:val="sr-Cyrl-CS"/>
        </w:rPr>
        <w:t>, из _____________, у</w:t>
      </w:r>
      <w:r w:rsidRPr="000D084B">
        <w:rPr>
          <w:rFonts w:ascii="Times New Roman" w:hAnsi="Times New Roman" w:cs="Times New Roman"/>
          <w:lang w:val="sr-Cyrl-CS"/>
        </w:rPr>
        <w:t xml:space="preserve">л. __________________, ПИБ:____________, матични број:_________________, кога заступа ________________________, ________________ </w:t>
      </w:r>
    </w:p>
    <w:p w:rsidR="008C44C7" w:rsidRDefault="008C44C7" w:rsidP="008C44C7">
      <w:pPr>
        <w:pStyle w:val="NoSpacing"/>
        <w:jc w:val="both"/>
        <w:rPr>
          <w:rFonts w:ascii="Times New Roman" w:hAnsi="Times New Roman" w:cs="Times New Roman"/>
          <w:i/>
          <w:iCs/>
          <w:color w:val="000000"/>
          <w:sz w:val="20"/>
          <w:szCs w:val="20"/>
        </w:rPr>
      </w:pPr>
      <w:r>
        <w:rPr>
          <w:rFonts w:ascii="Times New Roman" w:hAnsi="Times New Roman" w:cs="Times New Roman"/>
          <w:i/>
          <w:iCs/>
          <w:color w:val="000000"/>
          <w:sz w:val="20"/>
          <w:szCs w:val="20"/>
        </w:rPr>
        <w:t>**</w:t>
      </w:r>
      <w:r w:rsidRPr="00782039">
        <w:rPr>
          <w:rFonts w:ascii="Times New Roman" w:hAnsi="Times New Roman" w:cs="Times New Roman"/>
          <w:i/>
          <w:iCs/>
          <w:color w:val="000000"/>
          <w:sz w:val="20"/>
          <w:szCs w:val="20"/>
        </w:rPr>
        <w:t>понуђач који учес</w:t>
      </w:r>
      <w:r>
        <w:rPr>
          <w:rFonts w:ascii="Times New Roman" w:hAnsi="Times New Roman" w:cs="Times New Roman"/>
          <w:i/>
          <w:iCs/>
          <w:color w:val="000000"/>
          <w:sz w:val="20"/>
          <w:szCs w:val="20"/>
        </w:rPr>
        <w:t>твује у групи понуђача прецртава</w:t>
      </w:r>
      <w:r w:rsidRPr="00782039">
        <w:rPr>
          <w:rFonts w:ascii="Times New Roman" w:hAnsi="Times New Roman" w:cs="Times New Roman"/>
          <w:i/>
          <w:iCs/>
          <w:color w:val="000000"/>
          <w:sz w:val="20"/>
          <w:szCs w:val="20"/>
        </w:rPr>
        <w:t xml:space="preserve"> „са подизвођачима“, а ако наступа са подизвођачима прецртати „са понуђачима из групе понуђача“.</w:t>
      </w:r>
    </w:p>
    <w:p w:rsidR="008C44C7" w:rsidRDefault="008C44C7" w:rsidP="008C44C7">
      <w:pPr>
        <w:pStyle w:val="NoSpacing"/>
        <w:jc w:val="both"/>
        <w:rPr>
          <w:rFonts w:ascii="Times New Roman" w:hAnsi="Times New Roman" w:cs="Times New Roman"/>
          <w:lang w:val="sr-Cyrl-CS"/>
        </w:rPr>
      </w:pPr>
    </w:p>
    <w:p w:rsidR="008774EA" w:rsidRDefault="008774EA" w:rsidP="008C44C7">
      <w:pPr>
        <w:pStyle w:val="NoSpacing"/>
        <w:jc w:val="both"/>
        <w:rPr>
          <w:rFonts w:ascii="Times New Roman" w:hAnsi="Times New Roman" w:cs="Times New Roman"/>
          <w:lang w:val="sr-Cyrl-CS"/>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r>
      <w:r w:rsidRPr="002E3EFA">
        <w:rPr>
          <w:rFonts w:ascii="Times New Roman" w:hAnsi="Times New Roman" w:cs="Times New Roman"/>
          <w:u w:val="single"/>
          <w:lang w:val="sr-Cyrl-CS"/>
        </w:rPr>
        <w:t>КОНСТАТАЦИЈЕ</w:t>
      </w:r>
      <w:r>
        <w:rPr>
          <w:rFonts w:ascii="Times New Roman" w:hAnsi="Times New Roman" w:cs="Times New Roman"/>
          <w:lang w:val="sr-Cyrl-CS"/>
        </w:rPr>
        <w:t>:</w:t>
      </w:r>
    </w:p>
    <w:p w:rsidR="008C44C7" w:rsidRDefault="008C44C7" w:rsidP="008C44C7">
      <w:pPr>
        <w:pStyle w:val="NoSpacing"/>
        <w:jc w:val="both"/>
        <w:rPr>
          <w:rFonts w:ascii="Times New Roman" w:hAnsi="Times New Roman" w:cs="Times New Roman"/>
          <w:lang w:val="sr-Cyrl-CS"/>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t>Уговорне стране су сагласне:</w:t>
      </w:r>
    </w:p>
    <w:p w:rsidR="009645B0" w:rsidRPr="00582AB9" w:rsidRDefault="008C44C7" w:rsidP="00582AB9">
      <w:pPr>
        <w:pStyle w:val="Header"/>
        <w:tabs>
          <w:tab w:val="clear" w:pos="4702"/>
          <w:tab w:val="clear" w:pos="9405"/>
          <w:tab w:val="right" w:pos="0"/>
        </w:tabs>
        <w:jc w:val="both"/>
        <w:rPr>
          <w:rFonts w:ascii="Times New Roman" w:hAnsi="Times New Roman" w:cs="Times New Roman"/>
          <w:lang w:val="sr-Cyrl-CS"/>
        </w:rPr>
      </w:pPr>
      <w:r>
        <w:rPr>
          <w:rFonts w:ascii="Times New Roman" w:hAnsi="Times New Roman" w:cs="Times New Roman"/>
          <w:lang w:val="sr-Cyrl-CS"/>
        </w:rPr>
        <w:tab/>
        <w:t>- да је Наручилац, сагласно Закону о јавни</w:t>
      </w:r>
      <w:r w:rsidRPr="00582AB9">
        <w:rPr>
          <w:rFonts w:ascii="Times New Roman" w:hAnsi="Times New Roman" w:cs="Times New Roman"/>
          <w:lang w:val="sr-Cyrl-CS"/>
        </w:rPr>
        <w:t xml:space="preserve">м набавкама, донео Одлуку о покретању </w:t>
      </w:r>
      <w:r w:rsidRPr="00582AB9">
        <w:rPr>
          <w:rFonts w:ascii="Times New Roman" w:hAnsi="Times New Roman" w:cs="Times New Roman"/>
          <w:color w:val="000000"/>
          <w:lang w:val="sr-Cyrl-CS"/>
        </w:rPr>
        <w:t xml:space="preserve">поступка набавке </w:t>
      </w:r>
      <w:r w:rsidRPr="00582AB9">
        <w:rPr>
          <w:rFonts w:ascii="Times New Roman" w:hAnsi="Times New Roman" w:cs="Times New Roman"/>
          <w:lang w:val="sr-Cyrl-CS"/>
        </w:rPr>
        <w:t>заведену под бр. 03.</w:t>
      </w:r>
      <w:r w:rsidR="00C8175B" w:rsidRPr="00582AB9">
        <w:rPr>
          <w:rFonts w:ascii="Times New Roman" w:hAnsi="Times New Roman" w:cs="Times New Roman"/>
          <w:lang w:val="sr-Cyrl-CS"/>
        </w:rPr>
        <w:t>10</w:t>
      </w:r>
      <w:r w:rsidRPr="00582AB9">
        <w:rPr>
          <w:rFonts w:ascii="Times New Roman" w:hAnsi="Times New Roman" w:cs="Times New Roman"/>
          <w:lang w:val="sr-Cyrl-CS"/>
        </w:rPr>
        <w:t>.404-</w:t>
      </w:r>
      <w:r w:rsidR="000C0A2A">
        <w:rPr>
          <w:rFonts w:ascii="Times New Roman" w:hAnsi="Times New Roman" w:cs="Times New Roman"/>
          <w:lang/>
        </w:rPr>
        <w:t>90</w:t>
      </w:r>
      <w:r w:rsidRPr="00582AB9">
        <w:rPr>
          <w:rFonts w:ascii="Times New Roman" w:hAnsi="Times New Roman" w:cs="Times New Roman"/>
          <w:lang w:val="sr-Cyrl-CS"/>
        </w:rPr>
        <w:t>/201</w:t>
      </w:r>
      <w:r w:rsidR="00BB1204" w:rsidRPr="00582AB9">
        <w:rPr>
          <w:rFonts w:ascii="Times New Roman" w:hAnsi="Times New Roman" w:cs="Times New Roman"/>
          <w:lang w:val="sr-Cyrl-CS"/>
        </w:rPr>
        <w:t>9</w:t>
      </w:r>
      <w:r w:rsidRPr="00582AB9">
        <w:rPr>
          <w:rFonts w:ascii="Times New Roman" w:hAnsi="Times New Roman" w:cs="Times New Roman"/>
          <w:lang w:val="sr-Cyrl-CS"/>
        </w:rPr>
        <w:t xml:space="preserve"> од </w:t>
      </w:r>
      <w:r w:rsidR="000C0A2A">
        <w:rPr>
          <w:rFonts w:ascii="Times New Roman" w:hAnsi="Times New Roman" w:cs="Times New Roman"/>
          <w:lang/>
        </w:rPr>
        <w:t>23.10</w:t>
      </w:r>
      <w:r w:rsidRPr="00582AB9">
        <w:rPr>
          <w:rFonts w:ascii="Times New Roman" w:hAnsi="Times New Roman" w:cs="Times New Roman"/>
          <w:lang w:val="sr-Cyrl-CS"/>
        </w:rPr>
        <w:t>.201</w:t>
      </w:r>
      <w:r w:rsidR="00BB1204" w:rsidRPr="00582AB9">
        <w:rPr>
          <w:rFonts w:ascii="Times New Roman" w:hAnsi="Times New Roman" w:cs="Times New Roman"/>
          <w:lang w:val="sr-Cyrl-CS"/>
        </w:rPr>
        <w:t>9</w:t>
      </w:r>
      <w:r w:rsidRPr="00582AB9">
        <w:rPr>
          <w:rFonts w:ascii="Times New Roman" w:hAnsi="Times New Roman" w:cs="Times New Roman"/>
          <w:lang w:val="sr-Cyrl-CS"/>
        </w:rPr>
        <w:t xml:space="preserve">. године, за јавну набавку услуге </w:t>
      </w:r>
      <w:r w:rsidR="000C0A2A">
        <w:rPr>
          <w:rFonts w:ascii="Times New Roman" w:hAnsi="Times New Roman" w:cs="Times New Roman"/>
          <w:lang w:val="sr-Cyrl-CS"/>
        </w:rPr>
        <w:t xml:space="preserve">израде </w:t>
      </w:r>
      <w:r w:rsidR="000C0A2A" w:rsidRPr="000D436F">
        <w:rPr>
          <w:rFonts w:ascii="Times New Roman" w:hAnsi="Times New Roman" w:cs="Times New Roman"/>
          <w:lang w:val="sr-Cyrl-CS"/>
        </w:rPr>
        <w:t>техничке документације за мерна места, мониторинг и управљање водоводном мрежом на територији ГО Младеновац, ЈНМВ бр. 2.26/2019</w:t>
      </w:r>
      <w:r w:rsidR="00582AB9">
        <w:rPr>
          <w:rFonts w:ascii="Times New Roman" w:hAnsi="Times New Roman" w:cs="Times New Roman"/>
          <w:lang w:val="sr-Cyrl-CS"/>
        </w:rPr>
        <w:t>;</w:t>
      </w:r>
    </w:p>
    <w:p w:rsidR="008C44C7" w:rsidRPr="00C94E7A" w:rsidRDefault="008C44C7" w:rsidP="00C94E7A">
      <w:pPr>
        <w:pStyle w:val="NoSpacing"/>
        <w:jc w:val="both"/>
        <w:rPr>
          <w:rFonts w:ascii="Times New Roman" w:hAnsi="Times New Roman" w:cs="Times New Roman"/>
          <w:lang w:val="sr-Cyrl-CS"/>
        </w:rPr>
      </w:pPr>
      <w:r w:rsidRPr="00C94E7A">
        <w:rPr>
          <w:rFonts w:ascii="Times New Roman" w:hAnsi="Times New Roman" w:cs="Times New Roman"/>
          <w:lang w:val="sr-Cyrl-CS"/>
        </w:rPr>
        <w:tab/>
        <w:t>- да је Пружалац услуге достави</w:t>
      </w:r>
      <w:r w:rsidRPr="00C94E7A">
        <w:rPr>
          <w:rFonts w:ascii="Times New Roman" w:hAnsi="Times New Roman" w:cs="Times New Roman"/>
        </w:rPr>
        <w:t>о</w:t>
      </w:r>
      <w:r w:rsidRPr="00C94E7A">
        <w:rPr>
          <w:rFonts w:ascii="Times New Roman" w:hAnsi="Times New Roman" w:cs="Times New Roman"/>
          <w:lang w:val="sr-Cyrl-CS"/>
        </w:rPr>
        <w:t xml:space="preserve"> своју Понуду бр.</w:t>
      </w:r>
      <w:r w:rsidR="000C0A2A">
        <w:rPr>
          <w:rFonts w:ascii="Times New Roman" w:hAnsi="Times New Roman" w:cs="Times New Roman"/>
          <w:lang w:val="sr-Cyrl-CS"/>
        </w:rPr>
        <w:t xml:space="preserve"> __________________</w:t>
      </w:r>
      <w:r w:rsidR="00BB1204">
        <w:rPr>
          <w:rFonts w:ascii="Times New Roman" w:hAnsi="Times New Roman" w:cs="Times New Roman"/>
          <w:lang w:val="sr-Cyrl-CS"/>
        </w:rPr>
        <w:t xml:space="preserve"> од  _</w:t>
      </w:r>
      <w:r w:rsidR="000C0A2A">
        <w:rPr>
          <w:rFonts w:ascii="Times New Roman" w:hAnsi="Times New Roman" w:cs="Times New Roman"/>
          <w:lang w:val="sr-Cyrl-CS"/>
        </w:rPr>
        <w:t>_</w:t>
      </w:r>
      <w:r w:rsidR="00BB1204">
        <w:rPr>
          <w:rFonts w:ascii="Times New Roman" w:hAnsi="Times New Roman" w:cs="Times New Roman"/>
          <w:lang w:val="sr-Cyrl-CS"/>
        </w:rPr>
        <w:t>_._</w:t>
      </w:r>
      <w:r w:rsidR="000C0A2A">
        <w:rPr>
          <w:rFonts w:ascii="Times New Roman" w:hAnsi="Times New Roman" w:cs="Times New Roman"/>
          <w:lang w:val="sr-Cyrl-CS"/>
        </w:rPr>
        <w:t>_</w:t>
      </w:r>
      <w:r w:rsidR="00BB1204">
        <w:rPr>
          <w:rFonts w:ascii="Times New Roman" w:hAnsi="Times New Roman" w:cs="Times New Roman"/>
          <w:lang w:val="sr-Cyrl-CS"/>
        </w:rPr>
        <w:t>_.2019</w:t>
      </w:r>
      <w:r w:rsidRPr="00C94E7A">
        <w:rPr>
          <w:rFonts w:ascii="Times New Roman" w:hAnsi="Times New Roman" w:cs="Times New Roman"/>
          <w:lang w:val="sr-Cyrl-CS"/>
        </w:rPr>
        <w:t>. године (</w:t>
      </w:r>
      <w:r w:rsidRPr="00C94E7A">
        <w:rPr>
          <w:rFonts w:ascii="Times New Roman" w:hAnsi="Times New Roman" w:cs="Times New Roman"/>
          <w:i/>
          <w:lang w:val="sr-Cyrl-CS"/>
        </w:rPr>
        <w:t>попуњава Пружалац услуге</w:t>
      </w:r>
      <w:r w:rsidRPr="00C94E7A">
        <w:rPr>
          <w:rFonts w:ascii="Times New Roman" w:hAnsi="Times New Roman" w:cs="Times New Roman"/>
          <w:lang w:val="sr-Cyrl-CS"/>
        </w:rPr>
        <w:t>), која је заведена код Наручиоца под бр. _/_ дана  _</w:t>
      </w:r>
      <w:r w:rsidRPr="00C94E7A">
        <w:rPr>
          <w:rFonts w:ascii="Times New Roman" w:hAnsi="Times New Roman" w:cs="Times New Roman"/>
          <w:u w:val="single"/>
          <w:lang w:val="sr-Cyrl-CS"/>
        </w:rPr>
        <w:t xml:space="preserve"> /  </w:t>
      </w:r>
      <w:r w:rsidRPr="00C94E7A">
        <w:rPr>
          <w:rFonts w:ascii="Times New Roman" w:hAnsi="Times New Roman" w:cs="Times New Roman"/>
          <w:lang w:val="sr-Cyrl-CS"/>
        </w:rPr>
        <w:t>.</w:t>
      </w:r>
      <w:r w:rsidRPr="00C94E7A">
        <w:rPr>
          <w:rFonts w:ascii="Times New Roman" w:hAnsi="Times New Roman" w:cs="Times New Roman"/>
          <w:u w:val="single"/>
          <w:lang w:val="sr-Cyrl-CS"/>
        </w:rPr>
        <w:t xml:space="preserve">  / .</w:t>
      </w:r>
      <w:r w:rsidR="00BB1204">
        <w:rPr>
          <w:rFonts w:ascii="Times New Roman" w:hAnsi="Times New Roman" w:cs="Times New Roman"/>
          <w:lang w:val="sr-Cyrl-CS"/>
        </w:rPr>
        <w:t>2019</w:t>
      </w:r>
      <w:r w:rsidRPr="00C94E7A">
        <w:rPr>
          <w:rFonts w:ascii="Times New Roman" w:hAnsi="Times New Roman" w:cs="Times New Roman"/>
          <w:lang w:val="sr-Cyrl-CS"/>
        </w:rPr>
        <w:t>. године (</w:t>
      </w:r>
      <w:r w:rsidRPr="00C94E7A">
        <w:rPr>
          <w:rFonts w:ascii="Times New Roman" w:hAnsi="Times New Roman" w:cs="Times New Roman"/>
          <w:i/>
          <w:lang w:val="sr-Cyrl-CS"/>
        </w:rPr>
        <w:t>попуњава Наручилац</w:t>
      </w:r>
      <w:r w:rsidRPr="00C94E7A">
        <w:rPr>
          <w:rFonts w:ascii="Times New Roman" w:hAnsi="Times New Roman" w:cs="Times New Roman"/>
          <w:lang w:val="sr-Cyrl-CS"/>
        </w:rPr>
        <w:t>), која чини саставни део овог уговора (у даљем тексту: Понуда Пружаоца услуге);</w:t>
      </w:r>
    </w:p>
    <w:p w:rsidR="008C44C7" w:rsidRPr="00C94E7A" w:rsidRDefault="008C44C7" w:rsidP="00C94E7A">
      <w:pPr>
        <w:pStyle w:val="NoSpacing"/>
        <w:jc w:val="both"/>
        <w:rPr>
          <w:rFonts w:ascii="Times New Roman" w:hAnsi="Times New Roman" w:cs="Times New Roman"/>
          <w:lang w:val="sr-Cyrl-CS"/>
        </w:rPr>
      </w:pPr>
      <w:r w:rsidRPr="00C94E7A">
        <w:rPr>
          <w:rFonts w:ascii="Times New Roman" w:hAnsi="Times New Roman" w:cs="Times New Roman"/>
          <w:lang w:val="sr-Cyrl-CS"/>
        </w:rPr>
        <w:tab/>
        <w:t>- да је Наручилац донео Одлуку о додели уговора бр. 03.</w:t>
      </w:r>
      <w:r w:rsidR="009645B0" w:rsidRPr="00C94E7A">
        <w:rPr>
          <w:rFonts w:ascii="Times New Roman" w:hAnsi="Times New Roman" w:cs="Times New Roman"/>
          <w:lang w:val="sr-Cyrl-CS"/>
        </w:rPr>
        <w:t>10</w:t>
      </w:r>
      <w:r w:rsidRPr="00C94E7A">
        <w:rPr>
          <w:rFonts w:ascii="Times New Roman" w:hAnsi="Times New Roman" w:cs="Times New Roman"/>
          <w:lang w:val="sr-Cyrl-CS"/>
        </w:rPr>
        <w:t>.404-</w:t>
      </w:r>
      <w:r w:rsidR="000C0A2A">
        <w:rPr>
          <w:rFonts w:ascii="Times New Roman" w:hAnsi="Times New Roman" w:cs="Times New Roman"/>
          <w:lang w:val="sr-Cyrl-CS"/>
        </w:rPr>
        <w:t>90</w:t>
      </w:r>
      <w:r w:rsidRPr="00C94E7A">
        <w:rPr>
          <w:rFonts w:ascii="Times New Roman" w:hAnsi="Times New Roman" w:cs="Times New Roman"/>
          <w:lang w:val="sr-Cyrl-CS"/>
        </w:rPr>
        <w:t>/201</w:t>
      </w:r>
      <w:r w:rsidR="00BB1204">
        <w:rPr>
          <w:rFonts w:ascii="Times New Roman" w:hAnsi="Times New Roman" w:cs="Times New Roman"/>
          <w:lang w:val="sr-Cyrl-CS"/>
        </w:rPr>
        <w:t>9</w:t>
      </w:r>
      <w:r w:rsidRPr="00C94E7A">
        <w:rPr>
          <w:rFonts w:ascii="Times New Roman" w:hAnsi="Times New Roman" w:cs="Times New Roman"/>
          <w:lang w:val="sr-Cyrl-CS"/>
        </w:rPr>
        <w:t xml:space="preserve"> од  </w:t>
      </w:r>
      <w:r w:rsidRPr="00C94E7A">
        <w:rPr>
          <w:rFonts w:ascii="Times New Roman" w:hAnsi="Times New Roman" w:cs="Times New Roman"/>
          <w:u w:val="single"/>
          <w:lang w:val="sr-Cyrl-CS"/>
        </w:rPr>
        <w:t xml:space="preserve">  / </w:t>
      </w:r>
      <w:r w:rsidRPr="00C94E7A">
        <w:rPr>
          <w:rFonts w:ascii="Times New Roman" w:hAnsi="Times New Roman" w:cs="Times New Roman"/>
          <w:lang w:val="sr-Cyrl-CS"/>
        </w:rPr>
        <w:t>.</w:t>
      </w:r>
      <w:r w:rsidRPr="00C94E7A">
        <w:rPr>
          <w:rFonts w:ascii="Times New Roman" w:hAnsi="Times New Roman" w:cs="Times New Roman"/>
          <w:u w:val="single"/>
          <w:lang w:val="sr-Cyrl-CS"/>
        </w:rPr>
        <w:t xml:space="preserve"> / </w:t>
      </w:r>
      <w:r w:rsidRPr="00C94E7A">
        <w:rPr>
          <w:rFonts w:ascii="Times New Roman" w:hAnsi="Times New Roman" w:cs="Times New Roman"/>
          <w:lang w:val="sr-Cyrl-CS"/>
        </w:rPr>
        <w:t>.201</w:t>
      </w:r>
      <w:r w:rsidR="00BB1204">
        <w:rPr>
          <w:rFonts w:ascii="Times New Roman" w:hAnsi="Times New Roman" w:cs="Times New Roman"/>
          <w:lang w:val="sr-Cyrl-CS"/>
        </w:rPr>
        <w:t>9</w:t>
      </w:r>
      <w:r w:rsidRPr="00C94E7A">
        <w:rPr>
          <w:rFonts w:ascii="Times New Roman" w:hAnsi="Times New Roman" w:cs="Times New Roman"/>
          <w:lang w:val="sr-Cyrl-CS"/>
        </w:rPr>
        <w:t>. године, којом је доделио уговор Пружаоцу услуге (</w:t>
      </w:r>
      <w:r w:rsidRPr="00C94E7A">
        <w:rPr>
          <w:rFonts w:ascii="Times New Roman" w:hAnsi="Times New Roman" w:cs="Times New Roman"/>
          <w:i/>
          <w:lang w:val="sr-Cyrl-CS"/>
        </w:rPr>
        <w:t>попуњава Наручилац</w:t>
      </w:r>
      <w:r w:rsidRPr="00C94E7A">
        <w:rPr>
          <w:rFonts w:ascii="Times New Roman" w:hAnsi="Times New Roman" w:cs="Times New Roman"/>
          <w:lang w:val="sr-Cyrl-CS"/>
        </w:rPr>
        <w:t>).</w:t>
      </w:r>
    </w:p>
    <w:p w:rsidR="008C44C7" w:rsidRPr="0071267E" w:rsidRDefault="008C44C7" w:rsidP="008C44C7">
      <w:pPr>
        <w:pStyle w:val="NoSpacing"/>
        <w:jc w:val="center"/>
        <w:rPr>
          <w:rFonts w:ascii="Times New Roman" w:hAnsi="Times New Roman" w:cs="Times New Roman"/>
          <w:b/>
        </w:rPr>
      </w:pPr>
    </w:p>
    <w:p w:rsidR="008C44C7" w:rsidRPr="00115DB0" w:rsidRDefault="008C44C7" w:rsidP="008C44C7">
      <w:pPr>
        <w:pStyle w:val="NoSpacing"/>
        <w:jc w:val="center"/>
        <w:rPr>
          <w:rFonts w:ascii="Times New Roman" w:hAnsi="Times New Roman" w:cs="Times New Roman"/>
          <w:b/>
          <w:lang w:val="sr-Cyrl-CS"/>
        </w:rPr>
      </w:pPr>
      <w:r w:rsidRPr="000D084B">
        <w:rPr>
          <w:rFonts w:ascii="Times New Roman" w:hAnsi="Times New Roman" w:cs="Times New Roman"/>
          <w:b/>
          <w:lang w:val="sr-Cyrl-CS"/>
        </w:rPr>
        <w:t>Члан 1.</w:t>
      </w:r>
    </w:p>
    <w:p w:rsidR="007248DD" w:rsidRPr="000C0A2A" w:rsidRDefault="008C44C7" w:rsidP="008C44C7">
      <w:pPr>
        <w:pStyle w:val="NoSpacing"/>
        <w:jc w:val="both"/>
        <w:rPr>
          <w:rFonts w:ascii="Times New Roman" w:hAnsi="Times New Roman" w:cs="Times New Roman"/>
          <w:lang w:val="sr-Cyrl-CS"/>
        </w:rPr>
      </w:pPr>
      <w:r w:rsidRPr="0071267E">
        <w:rPr>
          <w:rFonts w:ascii="Times New Roman" w:hAnsi="Times New Roman" w:cs="Times New Roman"/>
          <w:lang w:val="sr-Cyrl-CS"/>
        </w:rPr>
        <w:tab/>
        <w:t xml:space="preserve">Уговорне стране су сагласне да је предмет овог уговора услуга </w:t>
      </w:r>
      <w:r w:rsidRPr="000C0A2A">
        <w:rPr>
          <w:rFonts w:ascii="Times New Roman" w:hAnsi="Times New Roman" w:cs="Times New Roman"/>
          <w:lang w:val="sr-Cyrl-CS"/>
        </w:rPr>
        <w:t>израде</w:t>
      </w:r>
      <w:r w:rsidRPr="000C0A2A">
        <w:rPr>
          <w:rFonts w:ascii="Times New Roman" w:hAnsi="Times New Roman" w:cs="Times New Roman"/>
        </w:rPr>
        <w:t xml:space="preserve"> </w:t>
      </w:r>
      <w:r w:rsidR="000C0A2A" w:rsidRPr="000C0A2A">
        <w:rPr>
          <w:rFonts w:ascii="Times New Roman" w:eastAsia="Calibri" w:hAnsi="Times New Roman" w:cs="Times New Roman"/>
        </w:rPr>
        <w:t>техничке документације за мерна места, мониторинг и управљање водоводном мрежом на територији ГО Младеновац</w:t>
      </w:r>
      <w:r w:rsidRPr="000C0A2A">
        <w:rPr>
          <w:rFonts w:ascii="Times New Roman" w:hAnsi="Times New Roman" w:cs="Times New Roman"/>
          <w:lang w:val="sr-Cyrl-CS"/>
        </w:rPr>
        <w:t>, а у складу са Понудом Пружаоца услуге, пројектним задатком и условима из конкурсне документације.</w:t>
      </w:r>
    </w:p>
    <w:p w:rsidR="008774EA" w:rsidRDefault="008774EA" w:rsidP="008C44C7">
      <w:pPr>
        <w:pStyle w:val="NoSpacing"/>
        <w:jc w:val="both"/>
        <w:rPr>
          <w:rFonts w:ascii="Times New Roman" w:hAnsi="Times New Roman" w:cs="Times New Roman"/>
          <w:lang w:val="sr-Cyrl-CS"/>
        </w:rPr>
      </w:pPr>
    </w:p>
    <w:p w:rsidR="008774EA" w:rsidRDefault="008774EA" w:rsidP="008C44C7">
      <w:pPr>
        <w:pStyle w:val="NoSpacing"/>
        <w:jc w:val="both"/>
        <w:rPr>
          <w:rFonts w:ascii="Times New Roman" w:hAnsi="Times New Roman" w:cs="Times New Roman"/>
          <w:lang w:val="sr-Cyrl-CS"/>
        </w:rPr>
      </w:pPr>
    </w:p>
    <w:p w:rsidR="008C44C7" w:rsidRPr="00CE780D" w:rsidRDefault="008C44C7" w:rsidP="008C44C7">
      <w:pPr>
        <w:pStyle w:val="NoSpacing"/>
        <w:jc w:val="both"/>
        <w:rPr>
          <w:rFonts w:ascii="Times New Roman" w:eastAsia="Calibri" w:hAnsi="Times New Roman" w:cs="Times New Roman"/>
        </w:rPr>
      </w:pPr>
      <w:r>
        <w:rPr>
          <w:rFonts w:ascii="Times New Roman" w:hAnsi="Times New Roman" w:cs="Times New Roman"/>
          <w:lang w:val="sr-Cyrl-CS"/>
        </w:rPr>
        <w:lastRenderedPageBreak/>
        <w:tab/>
      </w:r>
      <w:r w:rsidRPr="00CE780D">
        <w:rPr>
          <w:rFonts w:ascii="Times New Roman" w:hAnsi="Times New Roman" w:cs="Times New Roman"/>
          <w:lang w:val="sr-Cyrl-CS"/>
        </w:rPr>
        <w:t xml:space="preserve">Пружалац услуге се обавезује да предметну услугу пружи у складу са </w:t>
      </w:r>
      <w:r w:rsidRPr="00CE780D">
        <w:rPr>
          <w:rFonts w:ascii="Times New Roman" w:eastAsia="Calibri" w:hAnsi="Times New Roman" w:cs="Times New Roman"/>
        </w:rPr>
        <w:t>Законом о планирању и изградњи (Сл. Гласник РС, бр. 72/2009, 81/2009-испр. , 64/2010-одлука УС, 24/2011, 121/2012, 42/2013-одлука УС, 50/2013-одлука УС, 98/2013-одлука УС, 132/2014</w:t>
      </w:r>
      <w:r w:rsidR="00BB1204" w:rsidRPr="00CE780D">
        <w:rPr>
          <w:rFonts w:ascii="Times New Roman" w:eastAsia="Calibri" w:hAnsi="Times New Roman" w:cs="Times New Roman"/>
        </w:rPr>
        <w:t>, 145/</w:t>
      </w:r>
      <w:r w:rsidRPr="00CE780D">
        <w:rPr>
          <w:rFonts w:ascii="Times New Roman" w:eastAsia="Calibri" w:hAnsi="Times New Roman" w:cs="Times New Roman"/>
        </w:rPr>
        <w:t>14</w:t>
      </w:r>
      <w:r w:rsidR="00BB1204" w:rsidRPr="00CE780D">
        <w:rPr>
          <w:rFonts w:ascii="Times New Roman" w:eastAsia="Calibri" w:hAnsi="Times New Roman" w:cs="Times New Roman"/>
        </w:rPr>
        <w:t xml:space="preserve"> и 83/18</w:t>
      </w:r>
      <w:r w:rsidRPr="00CE780D">
        <w:rPr>
          <w:rFonts w:ascii="Times New Roman" w:eastAsia="Calibri" w:hAnsi="Times New Roman" w:cs="Times New Roman"/>
        </w:rPr>
        <w:t>),</w:t>
      </w:r>
      <w:r w:rsidRPr="00CE780D">
        <w:rPr>
          <w:rFonts w:ascii="Times New Roman" w:eastAsia="Calibri" w:hAnsi="Times New Roman" w:cs="Times New Roman"/>
          <w:color w:val="FF0000"/>
        </w:rPr>
        <w:t xml:space="preserve"> </w:t>
      </w:r>
      <w:r w:rsidR="00CE780D" w:rsidRPr="00CE780D">
        <w:rPr>
          <w:rFonts w:ascii="Times New Roman" w:eastAsia="Calibri" w:hAnsi="Times New Roman" w:cs="Times New Roman"/>
          <w:szCs w:val="24"/>
        </w:rPr>
        <w:t>Закону о заштити животне средине ("Сл. гласник РС", бр. 135/2004, 36/2009, 36/2009 - др. закон, 72/2009 - др. закон, 43/2011 - одлука УС и 14/2016)</w:t>
      </w:r>
      <w:r w:rsidR="00CE780D" w:rsidRPr="00CE780D">
        <w:rPr>
          <w:rFonts w:ascii="Times New Roman" w:hAnsi="Times New Roman" w:cs="Times New Roman"/>
          <w:szCs w:val="24"/>
          <w:lang/>
        </w:rPr>
        <w:t xml:space="preserve">, </w:t>
      </w:r>
      <w:r w:rsidR="00A74310" w:rsidRPr="00CE780D">
        <w:rPr>
          <w:rFonts w:ascii="Times New Roman" w:hAnsi="Times New Roman" w:cs="Times New Roman"/>
        </w:rPr>
        <w:t>Законом о управљању отпадом („Сл.гласник РС бр.36/9, 88/10 и 14/16),</w:t>
      </w:r>
      <w:r w:rsidR="00A74310" w:rsidRPr="000C0A2A">
        <w:rPr>
          <w:rFonts w:ascii="Times New Roman" w:hAnsi="Times New Roman" w:cs="Times New Roman"/>
          <w:color w:val="FF0000"/>
        </w:rPr>
        <w:t xml:space="preserve"> </w:t>
      </w:r>
      <w:r w:rsidR="00A74310" w:rsidRPr="00CE780D">
        <w:rPr>
          <w:rFonts w:ascii="Times New Roman" w:hAnsi="Times New Roman" w:cs="Times New Roman"/>
          <w:lang w:val="sr-Cyrl-CS"/>
        </w:rPr>
        <w:t xml:space="preserve">Законом о државном премеру и катастру („Сл.гласник РС“ бр.72/09, 18/10, 65/13, 15/15-одлука УС, 96/15, 47/17-аутентично тумачење, 113/17-др.закон, 27/18-др.закон и 41/18-др.закон), </w:t>
      </w:r>
      <w:r w:rsidR="00CE780D" w:rsidRPr="00CE780D">
        <w:rPr>
          <w:rFonts w:ascii="Times New Roman" w:eastAsia="Calibri" w:hAnsi="Times New Roman" w:cs="Times New Roman"/>
          <w:szCs w:val="24"/>
        </w:rPr>
        <w:t>Правилнику о поступању са отпадом који садржи азбест ("Сл. Гласник РС", бр. 75/2010)</w:t>
      </w:r>
      <w:r w:rsidR="00CE780D" w:rsidRPr="00CE780D">
        <w:rPr>
          <w:rFonts w:ascii="Times New Roman" w:hAnsi="Times New Roman" w:cs="Times New Roman"/>
          <w:szCs w:val="24"/>
          <w:lang/>
        </w:rPr>
        <w:t xml:space="preserve">, </w:t>
      </w:r>
      <w:r w:rsidR="00A74310" w:rsidRPr="00CE780D">
        <w:rPr>
          <w:rFonts w:ascii="Times New Roman" w:hAnsi="Times New Roman" w:cs="Times New Roman"/>
          <w:bCs/>
        </w:rPr>
        <w:t>Правилника о садржини, начину и поступку израде и начину вршења контроле техничке документације према класи и намени објеката ("Сл. гласник РС", бр.72/18),</w:t>
      </w:r>
      <w:r w:rsidR="00A74310" w:rsidRPr="000C0A2A">
        <w:rPr>
          <w:rFonts w:ascii="Times New Roman" w:hAnsi="Times New Roman" w:cs="Times New Roman"/>
          <w:bCs/>
          <w:color w:val="FF0000"/>
        </w:rPr>
        <w:t xml:space="preserve"> </w:t>
      </w:r>
      <w:r w:rsidR="00A74310" w:rsidRPr="00CE780D">
        <w:rPr>
          <w:rFonts w:ascii="Times New Roman" w:hAnsi="Times New Roman" w:cs="Times New Roman"/>
          <w:bCs/>
          <w:lang w:val="sr-Cyrl-CS"/>
        </w:rPr>
        <w:t xml:space="preserve">Правилника о класификацији објеката </w:t>
      </w:r>
      <w:r w:rsidR="00A74310" w:rsidRPr="00CE780D">
        <w:rPr>
          <w:rFonts w:ascii="Times New Roman" w:hAnsi="Times New Roman" w:cs="Times New Roman"/>
          <w:bCs/>
        </w:rPr>
        <w:t xml:space="preserve">("Сл. гласник РС", бр. 22/2015), </w:t>
      </w:r>
      <w:r w:rsidR="00A74310" w:rsidRPr="00CE780D">
        <w:rPr>
          <w:rFonts w:ascii="Times New Roman" w:hAnsi="Times New Roman" w:cs="Times New Roman"/>
          <w:iCs/>
          <w:lang w:val="sr-Cyrl-CS"/>
        </w:rPr>
        <w:t xml:space="preserve">као и </w:t>
      </w:r>
      <w:r w:rsidR="00A74310" w:rsidRPr="00CE780D">
        <w:rPr>
          <w:rFonts w:ascii="Times New Roman" w:hAnsi="Times New Roman" w:cs="Times New Roman"/>
          <w:bCs/>
        </w:rPr>
        <w:t>других закона и подзаконских аката, и свих позитивно-правних прописа и стандарда који регулишу предметну област</w:t>
      </w:r>
      <w:r w:rsidRPr="00CE780D">
        <w:rPr>
          <w:rFonts w:ascii="Times New Roman" w:eastAsia="Calibri" w:hAnsi="Times New Roman" w:cs="Times New Roman"/>
        </w:rPr>
        <w:t>.</w:t>
      </w:r>
    </w:p>
    <w:p w:rsidR="008774EA" w:rsidRDefault="008774EA" w:rsidP="008C44C7">
      <w:pPr>
        <w:pStyle w:val="NoSpacing"/>
        <w:jc w:val="center"/>
        <w:rPr>
          <w:rFonts w:ascii="Times New Roman" w:hAnsi="Times New Roman" w:cs="Times New Roman"/>
          <w:b/>
          <w:lang w:val="sr-Cyrl-CS"/>
        </w:rPr>
      </w:pPr>
    </w:p>
    <w:p w:rsidR="008C44C7" w:rsidRPr="00115DB0" w:rsidRDefault="008C44C7" w:rsidP="008C44C7">
      <w:pPr>
        <w:pStyle w:val="NoSpacing"/>
        <w:jc w:val="center"/>
        <w:rPr>
          <w:rFonts w:ascii="Times New Roman" w:hAnsi="Times New Roman" w:cs="Times New Roman"/>
          <w:b/>
          <w:lang w:val="sr-Cyrl-CS"/>
        </w:rPr>
      </w:pPr>
      <w:r w:rsidRPr="000D084B">
        <w:rPr>
          <w:rFonts w:ascii="Times New Roman" w:hAnsi="Times New Roman" w:cs="Times New Roman"/>
          <w:b/>
          <w:lang w:val="sr-Cyrl-CS"/>
        </w:rPr>
        <w:t>Члан 2.</w:t>
      </w:r>
    </w:p>
    <w:p w:rsidR="008C44C7" w:rsidRPr="00D12FB6" w:rsidRDefault="008C44C7" w:rsidP="008C44C7">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Уговорне стране су сагласне да </w:t>
      </w:r>
      <w:r>
        <w:rPr>
          <w:rFonts w:ascii="Times New Roman" w:hAnsi="Times New Roman" w:cs="Times New Roman"/>
          <w:lang w:val="sr-Cyrl-CS"/>
        </w:rPr>
        <w:t>укупна вредност уговора износи ______</w:t>
      </w:r>
      <w:r w:rsidR="00840577">
        <w:rPr>
          <w:rFonts w:ascii="Times New Roman" w:hAnsi="Times New Roman" w:cs="Times New Roman"/>
          <w:lang w:val="sr-Cyrl-CS"/>
        </w:rPr>
        <w:t>___</w:t>
      </w:r>
      <w:r>
        <w:rPr>
          <w:rFonts w:ascii="Times New Roman" w:hAnsi="Times New Roman" w:cs="Times New Roman"/>
          <w:lang w:val="sr-Cyrl-CS"/>
        </w:rPr>
        <w:t>_________ динара без ПДВ-, односно __________</w:t>
      </w:r>
      <w:r w:rsidR="00840577">
        <w:rPr>
          <w:rFonts w:ascii="Times New Roman" w:hAnsi="Times New Roman" w:cs="Times New Roman"/>
          <w:lang w:val="sr-Cyrl-CS"/>
        </w:rPr>
        <w:t>___</w:t>
      </w:r>
      <w:r>
        <w:rPr>
          <w:rFonts w:ascii="Times New Roman" w:hAnsi="Times New Roman" w:cs="Times New Roman"/>
          <w:lang w:val="sr-Cyrl-CS"/>
        </w:rPr>
        <w:t>_____ дин</w:t>
      </w:r>
      <w:r w:rsidRPr="00D12FB6">
        <w:rPr>
          <w:rFonts w:ascii="Times New Roman" w:hAnsi="Times New Roman" w:cs="Times New Roman"/>
          <w:lang w:val="sr-Cyrl-CS"/>
        </w:rPr>
        <w:t>ара са ПДВ-ом.</w:t>
      </w:r>
    </w:p>
    <w:p w:rsidR="008C44C7" w:rsidRPr="00774B8B" w:rsidRDefault="008C44C7" w:rsidP="008C44C7">
      <w:pPr>
        <w:pStyle w:val="NoSpacing"/>
        <w:jc w:val="both"/>
        <w:rPr>
          <w:rFonts w:ascii="Times New Roman" w:hAnsi="Times New Roman" w:cs="Times New Roman"/>
          <w:lang w:val="sr-Cyrl-CS"/>
        </w:rPr>
      </w:pPr>
      <w:r w:rsidRPr="00774B8B">
        <w:rPr>
          <w:rFonts w:ascii="Times New Roman" w:hAnsi="Times New Roman" w:cs="Times New Roman"/>
          <w:lang w:val="sr-Cyrl-CS"/>
        </w:rPr>
        <w:tab/>
        <w:t>Наручилац се обавезује да плаћање</w:t>
      </w:r>
      <w:r w:rsidR="007248DD" w:rsidRPr="00774B8B">
        <w:rPr>
          <w:rFonts w:ascii="Times New Roman" w:hAnsi="Times New Roman" w:cs="Times New Roman"/>
          <w:lang w:val="sr-Cyrl-CS"/>
        </w:rPr>
        <w:t xml:space="preserve"> изврши</w:t>
      </w:r>
      <w:r w:rsidRPr="00774B8B">
        <w:rPr>
          <w:rFonts w:ascii="Times New Roman" w:hAnsi="Times New Roman" w:cs="Times New Roman"/>
          <w:lang w:val="sr-Cyrl-CS"/>
        </w:rPr>
        <w:t xml:space="preserve"> на рачун Пружаоца услуге број _______________</w:t>
      </w:r>
      <w:r w:rsidR="00840577">
        <w:rPr>
          <w:rFonts w:ascii="Times New Roman" w:hAnsi="Times New Roman" w:cs="Times New Roman"/>
          <w:lang w:val="sr-Cyrl-CS"/>
        </w:rPr>
        <w:t>___</w:t>
      </w:r>
      <w:r w:rsidRPr="00774B8B">
        <w:rPr>
          <w:rFonts w:ascii="Times New Roman" w:hAnsi="Times New Roman" w:cs="Times New Roman"/>
          <w:lang w:val="sr-Cyrl-CS"/>
        </w:rPr>
        <w:t>____ отворен код _______________________ банке,</w:t>
      </w:r>
      <w:r w:rsidR="007248DD" w:rsidRPr="00774B8B">
        <w:rPr>
          <w:rFonts w:ascii="Times New Roman" w:hAnsi="Times New Roman" w:cs="Times New Roman"/>
          <w:lang w:val="sr-Cyrl-CS"/>
        </w:rPr>
        <w:t xml:space="preserve"> </w:t>
      </w:r>
      <w:r w:rsidR="008B39BC">
        <w:rPr>
          <w:rFonts w:ascii="Times New Roman" w:hAnsi="Times New Roman" w:cs="Times New Roman"/>
          <w:lang w:val="sr-Cyrl-CS"/>
        </w:rPr>
        <w:t>у року од 15 дана од дана достављања уредног рачуна</w:t>
      </w:r>
      <w:r w:rsidRPr="00774B8B">
        <w:rPr>
          <w:rFonts w:ascii="Times New Roman" w:hAnsi="Times New Roman" w:cs="Times New Roman"/>
          <w:lang w:val="sr-Cyrl-CS"/>
        </w:rPr>
        <w:t xml:space="preserve">, </w:t>
      </w:r>
      <w:r w:rsidR="008B39BC">
        <w:rPr>
          <w:rFonts w:ascii="Times New Roman" w:hAnsi="Times New Roman" w:cs="Times New Roman"/>
          <w:lang w:val="sr-Cyrl-CS"/>
        </w:rPr>
        <w:t>а по извршењу</w:t>
      </w:r>
      <w:r w:rsidRPr="00774B8B">
        <w:rPr>
          <w:rFonts w:ascii="Times New Roman" w:hAnsi="Times New Roman" w:cs="Times New Roman"/>
          <w:lang w:val="sr-Cyrl-CS"/>
        </w:rPr>
        <w:t xml:space="preserve"> услуге у целости.</w:t>
      </w: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rPr>
        <w:tab/>
      </w:r>
      <w:r>
        <w:rPr>
          <w:rFonts w:ascii="Times New Roman" w:hAnsi="Times New Roman" w:cs="Times New Roman"/>
          <w:lang w:val="sr-Cyrl-CS"/>
        </w:rPr>
        <w:t xml:space="preserve">Уговорена цена је фиксна и не може се мењати током важења уговора. </w:t>
      </w:r>
    </w:p>
    <w:p w:rsidR="008C44C7" w:rsidRPr="007248DD" w:rsidRDefault="00A476BB" w:rsidP="008C44C7">
      <w:pPr>
        <w:pStyle w:val="NoSpacing"/>
        <w:jc w:val="both"/>
        <w:rPr>
          <w:rFonts w:ascii="Times New Roman" w:hAnsi="Times New Roman" w:cs="Times New Roman"/>
        </w:rPr>
      </w:pPr>
      <w:r>
        <w:rPr>
          <w:rFonts w:ascii="Times New Roman" w:hAnsi="Times New Roman" w:cs="Times New Roman"/>
          <w:lang w:val="sr-Cyrl-CS"/>
        </w:rPr>
        <w:tab/>
      </w:r>
      <w:r w:rsidRPr="00C329D6">
        <w:rPr>
          <w:rFonts w:ascii="Times New Roman" w:hAnsi="Times New Roman" w:cs="Times New Roman"/>
          <w:lang w:val="sr-Cyrl-CS"/>
        </w:rPr>
        <w:t xml:space="preserve"> </w:t>
      </w:r>
    </w:p>
    <w:p w:rsidR="008C44C7" w:rsidRDefault="008C44C7" w:rsidP="008C44C7">
      <w:pPr>
        <w:pStyle w:val="NoSpacing"/>
        <w:jc w:val="center"/>
        <w:rPr>
          <w:rFonts w:ascii="Times New Roman" w:hAnsi="Times New Roman" w:cs="Times New Roman"/>
          <w:b/>
          <w:lang w:val="sr-Cyrl-CS"/>
        </w:rPr>
      </w:pPr>
      <w:r w:rsidRPr="000D084B">
        <w:rPr>
          <w:rFonts w:ascii="Times New Roman" w:hAnsi="Times New Roman" w:cs="Times New Roman"/>
          <w:b/>
          <w:lang w:val="sr-Cyrl-CS"/>
        </w:rPr>
        <w:t>Члан 3.</w:t>
      </w:r>
    </w:p>
    <w:p w:rsidR="008007A2" w:rsidRPr="001F4371" w:rsidRDefault="008C44C7" w:rsidP="001F4371">
      <w:pPr>
        <w:pStyle w:val="NoSpacing"/>
        <w:jc w:val="both"/>
        <w:rPr>
          <w:rFonts w:ascii="Times New Roman" w:hAnsi="Times New Roman" w:cs="Times New Roman"/>
        </w:rPr>
      </w:pPr>
      <w:r w:rsidRPr="00084CC0">
        <w:rPr>
          <w:rFonts w:ascii="Times New Roman" w:hAnsi="Times New Roman" w:cs="Times New Roman"/>
        </w:rPr>
        <w:tab/>
      </w:r>
      <w:r w:rsidR="001F4371">
        <w:rPr>
          <w:rFonts w:ascii="Times New Roman" w:hAnsi="Times New Roman" w:cs="Times New Roman"/>
        </w:rPr>
        <w:t>Овај уговора се сматра закљученим и ступа на снагу даном потписивања обе уговорне стране.</w:t>
      </w:r>
    </w:p>
    <w:p w:rsidR="008C44C7" w:rsidRPr="005B315C" w:rsidRDefault="008C44C7" w:rsidP="008C44C7">
      <w:pPr>
        <w:pStyle w:val="NoSpacing"/>
        <w:jc w:val="both"/>
        <w:rPr>
          <w:rFonts w:ascii="Times New Roman" w:hAnsi="Times New Roman" w:cs="Times New Roman"/>
          <w:sz w:val="24"/>
          <w:szCs w:val="24"/>
          <w:lang w:val="ru-RU"/>
        </w:rPr>
      </w:pPr>
    </w:p>
    <w:p w:rsidR="008C44C7" w:rsidRPr="00840577" w:rsidRDefault="008C44C7" w:rsidP="008C44C7">
      <w:pPr>
        <w:pStyle w:val="NoSpacing"/>
        <w:jc w:val="center"/>
        <w:rPr>
          <w:rFonts w:ascii="Times New Roman" w:hAnsi="Times New Roman" w:cs="Times New Roman"/>
          <w:b/>
          <w:lang w:val="sr-Cyrl-CS"/>
        </w:rPr>
      </w:pPr>
      <w:r w:rsidRPr="00840577">
        <w:rPr>
          <w:rFonts w:ascii="Times New Roman" w:hAnsi="Times New Roman" w:cs="Times New Roman"/>
          <w:b/>
          <w:lang w:val="sr-Cyrl-CS"/>
        </w:rPr>
        <w:t>Члан 4.</w:t>
      </w:r>
    </w:p>
    <w:p w:rsidR="00840577" w:rsidRPr="00840577" w:rsidRDefault="008C44C7" w:rsidP="00840577">
      <w:pPr>
        <w:pStyle w:val="Default"/>
        <w:jc w:val="both"/>
        <w:rPr>
          <w:sz w:val="22"/>
          <w:szCs w:val="22"/>
          <w:lang w:val="sr-Cyrl-CS"/>
        </w:rPr>
      </w:pPr>
      <w:r w:rsidRPr="00840577">
        <w:rPr>
          <w:rFonts w:ascii="Times New Roman" w:hAnsi="Times New Roman" w:cs="Times New Roman"/>
          <w:sz w:val="22"/>
          <w:szCs w:val="22"/>
          <w:lang w:val="sr-Cyrl-CS"/>
        </w:rPr>
        <w:tab/>
      </w:r>
      <w:r w:rsidR="007D3A76" w:rsidRPr="00840577">
        <w:rPr>
          <w:rFonts w:ascii="Times New Roman" w:hAnsi="Times New Roman" w:cs="Times New Roman"/>
          <w:sz w:val="22"/>
          <w:szCs w:val="22"/>
        </w:rPr>
        <w:t>Пружалац услуге</w:t>
      </w:r>
      <w:r w:rsidR="007D3A76" w:rsidRPr="00840577">
        <w:rPr>
          <w:rFonts w:ascii="Times New Roman" w:hAnsi="Times New Roman"/>
          <w:sz w:val="22"/>
          <w:szCs w:val="22"/>
        </w:rPr>
        <w:t xml:space="preserve"> се обавезује да </w:t>
      </w:r>
      <w:r w:rsidR="00840577" w:rsidRPr="00840577">
        <w:rPr>
          <w:rFonts w:ascii="Times New Roman" w:hAnsi="Times New Roman"/>
          <w:color w:val="auto"/>
          <w:sz w:val="22"/>
          <w:szCs w:val="22"/>
          <w:lang w:val="sr-Cyrl-CS"/>
        </w:rPr>
        <w:t>на дан</w:t>
      </w:r>
      <w:r w:rsidR="00840577" w:rsidRPr="00840577">
        <w:rPr>
          <w:rFonts w:ascii="Times New Roman" w:hAnsi="Times New Roman"/>
          <w:sz w:val="22"/>
          <w:szCs w:val="22"/>
          <w:lang w:val="sr-Cyrl-CS"/>
        </w:rPr>
        <w:t xml:space="preserve"> потписивања уговора достави средство обезбеђења </w:t>
      </w:r>
      <w:r w:rsidR="00840577" w:rsidRPr="00840577">
        <w:rPr>
          <w:rFonts w:ascii="Times New Roman" w:hAnsi="Times New Roman"/>
          <w:b/>
          <w:sz w:val="22"/>
          <w:szCs w:val="22"/>
          <w:lang w:val="sr-Cyrl-CS"/>
        </w:rPr>
        <w:t>за добро извршење посла</w:t>
      </w:r>
      <w:r w:rsidR="00840577" w:rsidRPr="00840577">
        <w:rPr>
          <w:rFonts w:ascii="Times New Roman" w:hAnsi="Times New Roman"/>
          <w:sz w:val="22"/>
          <w:szCs w:val="22"/>
          <w:lang w:val="sr-Cyrl-CS"/>
        </w:rPr>
        <w:t xml:space="preserve"> и то б</w:t>
      </w:r>
      <w:r w:rsidR="00840577" w:rsidRPr="00840577">
        <w:rPr>
          <w:rFonts w:ascii="Times New Roman" w:hAnsi="Times New Roman" w:cs="Times New Roman"/>
          <w:sz w:val="22"/>
          <w:szCs w:val="22"/>
        </w:rPr>
        <w:t xml:space="preserve">ланко сопствену меницу (соло меницу) регистровану, уредно оверену и потписану од стране овлашћеног лица и менично овлашћење </w:t>
      </w:r>
      <w:r w:rsidR="00840577" w:rsidRPr="00840577">
        <w:rPr>
          <w:rFonts w:ascii="Times New Roman" w:hAnsi="Times New Roman" w:cs="Times New Roman"/>
          <w:color w:val="auto"/>
          <w:sz w:val="22"/>
          <w:szCs w:val="22"/>
        </w:rPr>
        <w:t>за попуну у висини од 10% од вредности</w:t>
      </w:r>
      <w:r w:rsidR="00840577" w:rsidRPr="00840577">
        <w:rPr>
          <w:rFonts w:ascii="Times New Roman" w:hAnsi="Times New Roman" w:cs="Times New Roman"/>
          <w:color w:val="auto"/>
          <w:sz w:val="22"/>
          <w:szCs w:val="22"/>
          <w:lang w:val="sr-Cyrl-CS"/>
        </w:rPr>
        <w:t xml:space="preserve"> уговора</w:t>
      </w:r>
      <w:r w:rsidR="00840577" w:rsidRPr="00840577">
        <w:rPr>
          <w:rFonts w:ascii="Times New Roman" w:hAnsi="Times New Roman" w:cs="Times New Roman"/>
          <w:color w:val="auto"/>
          <w:sz w:val="22"/>
          <w:szCs w:val="22"/>
        </w:rPr>
        <w:t xml:space="preserve"> без ПДВ-</w:t>
      </w:r>
      <w:r w:rsidR="00840577" w:rsidRPr="00840577">
        <w:rPr>
          <w:rFonts w:ascii="Times New Roman" w:hAnsi="Times New Roman" w:cs="Times New Roman"/>
          <w:color w:val="auto"/>
          <w:sz w:val="22"/>
          <w:szCs w:val="22"/>
          <w:lang w:val="sr-Cyrl-CS"/>
        </w:rPr>
        <w:t>а</w:t>
      </w:r>
      <w:r w:rsidR="00840577" w:rsidRPr="00840577">
        <w:rPr>
          <w:rFonts w:ascii="Times New Roman" w:hAnsi="Times New Roman" w:cs="Times New Roman"/>
          <w:color w:val="auto"/>
          <w:sz w:val="22"/>
          <w:szCs w:val="22"/>
        </w:rPr>
        <w:t xml:space="preserve">, </w:t>
      </w:r>
      <w:r w:rsidR="00840577" w:rsidRPr="00840577">
        <w:rPr>
          <w:rFonts w:ascii="Times New Roman" w:hAnsi="Times New Roman" w:cs="Times New Roman"/>
          <w:sz w:val="22"/>
          <w:szCs w:val="22"/>
        </w:rPr>
        <w:t xml:space="preserve">са клаузулом „без протеста“ и „по виђењу“ на име доброг извршења посла </w:t>
      </w:r>
      <w:r w:rsidR="00840577" w:rsidRPr="00840577">
        <w:rPr>
          <w:rFonts w:ascii="Times New Roman" w:hAnsi="Times New Roman" w:cs="Times New Roman"/>
          <w:sz w:val="22"/>
          <w:szCs w:val="22"/>
          <w:lang w:val="sr-Cyrl-CS"/>
        </w:rPr>
        <w:t>и картон депонованих</w:t>
      </w:r>
      <w:r w:rsidR="00840577" w:rsidRPr="00840577">
        <w:rPr>
          <w:rFonts w:ascii="Times New Roman" w:hAnsi="Times New Roman"/>
          <w:sz w:val="22"/>
          <w:szCs w:val="22"/>
          <w:lang w:val="sr-Cyrl-CS"/>
        </w:rPr>
        <w:t xml:space="preserve"> потписа који је издат од стране пословне банке.</w:t>
      </w:r>
      <w:r w:rsidR="00840577" w:rsidRPr="00840577">
        <w:rPr>
          <w:sz w:val="22"/>
          <w:szCs w:val="22"/>
        </w:rPr>
        <w:t xml:space="preserve"> </w:t>
      </w:r>
    </w:p>
    <w:p w:rsidR="00840577" w:rsidRPr="006F01EC" w:rsidRDefault="00840577" w:rsidP="00840577">
      <w:pPr>
        <w:pStyle w:val="Default"/>
        <w:jc w:val="both"/>
        <w:rPr>
          <w:rFonts w:ascii="Times New Roman" w:hAnsi="Times New Roman" w:cs="Times New Roman"/>
          <w:sz w:val="22"/>
          <w:szCs w:val="22"/>
          <w:lang w:val="sr-Latn-CS"/>
        </w:rPr>
      </w:pPr>
      <w:r w:rsidRPr="00840577">
        <w:rPr>
          <w:rFonts w:ascii="Times New Roman" w:hAnsi="Times New Roman" w:cs="Times New Roman"/>
          <w:sz w:val="22"/>
          <w:szCs w:val="22"/>
          <w:lang/>
        </w:rPr>
        <w:tab/>
      </w:r>
      <w:r w:rsidRPr="00840577">
        <w:rPr>
          <w:rFonts w:ascii="Times New Roman" w:hAnsi="Times New Roman" w:cs="Times New Roman"/>
          <w:sz w:val="22"/>
          <w:szCs w:val="22"/>
          <w:lang w:val="sr-Latn-CS"/>
        </w:rPr>
        <w:t xml:space="preserve">Меница за добро извршење посла мора да важи још </w:t>
      </w:r>
      <w:r w:rsidRPr="00840577">
        <w:rPr>
          <w:rFonts w:ascii="Times New Roman" w:hAnsi="Times New Roman" w:cs="Times New Roman"/>
          <w:sz w:val="22"/>
          <w:szCs w:val="22"/>
        </w:rPr>
        <w:t>30</w:t>
      </w:r>
      <w:r w:rsidRPr="00840577">
        <w:rPr>
          <w:rFonts w:ascii="Times New Roman" w:hAnsi="Times New Roman" w:cs="Times New Roman"/>
          <w:sz w:val="22"/>
          <w:szCs w:val="22"/>
          <w:lang w:val="sr-Latn-CS"/>
        </w:rPr>
        <w:t xml:space="preserve"> (</w:t>
      </w:r>
      <w:r w:rsidRPr="00840577">
        <w:rPr>
          <w:rFonts w:ascii="Times New Roman" w:hAnsi="Times New Roman" w:cs="Times New Roman"/>
          <w:sz w:val="22"/>
          <w:szCs w:val="22"/>
        </w:rPr>
        <w:t>три</w:t>
      </w:r>
      <w:r w:rsidRPr="00840577">
        <w:rPr>
          <w:rFonts w:ascii="Times New Roman" w:hAnsi="Times New Roman" w:cs="Times New Roman"/>
          <w:sz w:val="22"/>
          <w:szCs w:val="22"/>
          <w:lang w:val="sr-Latn-CS"/>
        </w:rPr>
        <w:t>десет) дана од дана истека рока за коначно извршење свих уговорених обавеза</w:t>
      </w:r>
      <w:r w:rsidRPr="00840577">
        <w:rPr>
          <w:rFonts w:ascii="Times New Roman" w:hAnsi="Times New Roman" w:cs="Times New Roman"/>
          <w:sz w:val="22"/>
          <w:szCs w:val="22"/>
        </w:rPr>
        <w:t>, односно</w:t>
      </w:r>
      <w:r>
        <w:rPr>
          <w:rFonts w:ascii="Times New Roman" w:hAnsi="Times New Roman" w:cs="Times New Roman"/>
          <w:sz w:val="22"/>
          <w:szCs w:val="22"/>
        </w:rPr>
        <w:t xml:space="preserve"> уговора о јавној набавци.</w:t>
      </w:r>
      <w:r w:rsidRPr="006F01EC">
        <w:rPr>
          <w:rFonts w:ascii="Times New Roman" w:hAnsi="Times New Roman" w:cs="Times New Roman"/>
          <w:sz w:val="22"/>
          <w:szCs w:val="22"/>
          <w:lang w:val="sr-Latn-CS"/>
        </w:rPr>
        <w:t xml:space="preserve"> </w:t>
      </w:r>
    </w:p>
    <w:p w:rsidR="007D3A76" w:rsidRPr="00A40375" w:rsidRDefault="00A40375" w:rsidP="00840577">
      <w:pPr>
        <w:pStyle w:val="NoSpacing"/>
        <w:jc w:val="both"/>
        <w:rPr>
          <w:rFonts w:ascii="Times New Roman" w:hAnsi="Times New Roman"/>
        </w:rPr>
      </w:pPr>
      <w:r>
        <w:rPr>
          <w:rFonts w:ascii="Times New Roman" w:hAnsi="Times New Roman"/>
        </w:rPr>
        <w:tab/>
      </w:r>
      <w:r w:rsidR="00840577">
        <w:rPr>
          <w:rFonts w:ascii="Times New Roman" w:hAnsi="Times New Roman"/>
          <w:lang/>
        </w:rPr>
        <w:t>Наручилац ће наплатити меницу</w:t>
      </w:r>
      <w:r>
        <w:rPr>
          <w:rFonts w:ascii="Times New Roman" w:hAnsi="Times New Roman"/>
        </w:rPr>
        <w:t xml:space="preserve"> у случају да </w:t>
      </w:r>
      <w:r w:rsidRPr="00084CC0">
        <w:rPr>
          <w:rFonts w:ascii="Times New Roman" w:hAnsi="Times New Roman" w:cs="Times New Roman"/>
        </w:rPr>
        <w:t>Пружалац услуге</w:t>
      </w:r>
      <w:r>
        <w:rPr>
          <w:rFonts w:ascii="Times New Roman" w:hAnsi="Times New Roman"/>
        </w:rPr>
        <w:t xml:space="preserve"> не пружа услугу у складу са </w:t>
      </w:r>
      <w:r w:rsidR="00840577">
        <w:rPr>
          <w:rFonts w:ascii="Times New Roman" w:hAnsi="Times New Roman"/>
          <w:lang/>
        </w:rPr>
        <w:t xml:space="preserve">овим уговором </w:t>
      </w:r>
      <w:r>
        <w:rPr>
          <w:rFonts w:ascii="Times New Roman" w:hAnsi="Times New Roman"/>
        </w:rPr>
        <w:t>или касни са испуњењем уговорених рокова, а на основу извештаја одговорног лица Наручиоца.</w:t>
      </w:r>
    </w:p>
    <w:p w:rsidR="008C44C7" w:rsidRPr="004C55EC" w:rsidRDefault="008C44C7" w:rsidP="007D3A76">
      <w:pPr>
        <w:pStyle w:val="NoSpacing"/>
        <w:jc w:val="both"/>
        <w:rPr>
          <w:rFonts w:ascii="Times New Roman" w:hAnsi="Times New Roman" w:cs="Times New Roman"/>
          <w:lang w:val="sr-Cyrl-CS"/>
        </w:rPr>
      </w:pPr>
      <w:r w:rsidRPr="000D084B">
        <w:rPr>
          <w:rFonts w:ascii="Times New Roman" w:hAnsi="Times New Roman" w:cs="Times New Roman"/>
          <w:lang w:val="sr-Cyrl-CS"/>
        </w:rPr>
        <w:tab/>
      </w:r>
    </w:p>
    <w:p w:rsidR="008C44C7"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5</w:t>
      </w:r>
      <w:r w:rsidRPr="000D084B">
        <w:rPr>
          <w:rFonts w:ascii="Times New Roman" w:hAnsi="Times New Roman" w:cs="Times New Roman"/>
          <w:b/>
          <w:lang w:val="sr-Cyrl-CS"/>
        </w:rPr>
        <w:t>.</w:t>
      </w:r>
    </w:p>
    <w:p w:rsidR="008C44C7" w:rsidRPr="00D54AB4"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r>
      <w:r w:rsidRPr="00D54AB4">
        <w:rPr>
          <w:rFonts w:ascii="Times New Roman" w:hAnsi="Times New Roman" w:cs="Times New Roman"/>
          <w:lang w:val="sr-Cyrl-CS"/>
        </w:rPr>
        <w:t xml:space="preserve">Уколико </w:t>
      </w:r>
      <w:r>
        <w:rPr>
          <w:rFonts w:ascii="Times New Roman" w:hAnsi="Times New Roman" w:cs="Times New Roman"/>
          <w:lang w:val="sr-Cyrl-CS"/>
        </w:rPr>
        <w:t>Пружалац услуге</w:t>
      </w:r>
      <w:r w:rsidRPr="00D54AB4">
        <w:rPr>
          <w:rFonts w:ascii="Times New Roman" w:hAnsi="Times New Roman" w:cs="Times New Roman"/>
          <w:lang w:val="sr-Cyrl-CS"/>
        </w:rPr>
        <w:t xml:space="preserve"> својом кривицом не </w:t>
      </w:r>
      <w:r>
        <w:rPr>
          <w:rFonts w:ascii="Times New Roman" w:hAnsi="Times New Roman" w:cs="Times New Roman"/>
          <w:lang w:val="sr-Cyrl-CS"/>
        </w:rPr>
        <w:t>пружи</w:t>
      </w:r>
      <w:r w:rsidRPr="00D54AB4">
        <w:rPr>
          <w:rFonts w:ascii="Times New Roman" w:hAnsi="Times New Roman" w:cs="Times New Roman"/>
          <w:lang w:val="sr-Cyrl-CS"/>
        </w:rPr>
        <w:t xml:space="preserve"> услугу </w:t>
      </w:r>
      <w:r>
        <w:rPr>
          <w:rFonts w:ascii="Times New Roman" w:hAnsi="Times New Roman" w:cs="Times New Roman"/>
          <w:lang w:val="sr-Cyrl-CS"/>
        </w:rPr>
        <w:t>на начин и у</w:t>
      </w:r>
      <w:r w:rsidRPr="00D54AB4">
        <w:rPr>
          <w:rFonts w:ascii="Times New Roman" w:hAnsi="Times New Roman" w:cs="Times New Roman"/>
          <w:lang w:val="sr-Cyrl-CS"/>
        </w:rPr>
        <w:t xml:space="preserve"> року</w:t>
      </w:r>
      <w:r>
        <w:rPr>
          <w:rFonts w:ascii="Times New Roman" w:hAnsi="Times New Roman" w:cs="Times New Roman"/>
          <w:lang w:val="sr-Cyrl-CS"/>
        </w:rPr>
        <w:t xml:space="preserve"> предвиђеним овим уговором</w:t>
      </w:r>
      <w:r w:rsidRPr="00D54AB4">
        <w:rPr>
          <w:rFonts w:ascii="Times New Roman" w:hAnsi="Times New Roman" w:cs="Times New Roman"/>
          <w:lang w:val="sr-Cyrl-CS"/>
        </w:rPr>
        <w:t>, дужан је да плати Наручиоцу уговорну казну у висини 0,2% од укупно уговорене вредности за сваки дан закашњења.</w:t>
      </w:r>
    </w:p>
    <w:p w:rsidR="008C44C7" w:rsidRPr="004B098D" w:rsidRDefault="008C44C7" w:rsidP="008C44C7">
      <w:pPr>
        <w:pStyle w:val="NoSpacing"/>
        <w:jc w:val="both"/>
        <w:rPr>
          <w:rFonts w:ascii="Times New Roman" w:hAnsi="Times New Roman" w:cs="Times New Roman"/>
          <w:lang w:val="ru-RU"/>
        </w:rPr>
      </w:pPr>
      <w:r w:rsidRPr="00D54AB4">
        <w:rPr>
          <w:rFonts w:ascii="Times New Roman" w:hAnsi="Times New Roman" w:cs="Times New Roman"/>
          <w:lang w:val="ru-RU"/>
        </w:rPr>
        <w:tab/>
        <w:t>Укупн</w:t>
      </w:r>
      <w:r w:rsidRPr="00D54AB4">
        <w:rPr>
          <w:rFonts w:ascii="Times New Roman" w:hAnsi="Times New Roman" w:cs="Times New Roman"/>
          <w:lang w:val="sr-Cyrl-CS"/>
        </w:rPr>
        <w:t>а</w:t>
      </w:r>
      <w:r w:rsidRPr="00D54AB4">
        <w:rPr>
          <w:rFonts w:ascii="Times New Roman" w:hAnsi="Times New Roman" w:cs="Times New Roman"/>
          <w:lang w:val="ru-RU"/>
        </w:rPr>
        <w:t xml:space="preserve">  висина  уговорене  казне, коју  по  основу  из  претходног  става  </w:t>
      </w:r>
      <w:r>
        <w:rPr>
          <w:rFonts w:ascii="Times New Roman" w:hAnsi="Times New Roman" w:cs="Times New Roman"/>
          <w:lang w:val="sr-Cyrl-CS"/>
        </w:rPr>
        <w:t>Пружалац услуге</w:t>
      </w:r>
      <w:r>
        <w:rPr>
          <w:rFonts w:ascii="Times New Roman" w:hAnsi="Times New Roman" w:cs="Times New Roman"/>
          <w:lang w:val="ru-RU"/>
        </w:rPr>
        <w:t xml:space="preserve"> плаћа</w:t>
      </w:r>
      <w:r w:rsidRPr="00D54AB4">
        <w:rPr>
          <w:rFonts w:ascii="Times New Roman" w:hAnsi="Times New Roman" w:cs="Times New Roman"/>
          <w:lang w:val="ru-RU"/>
        </w:rPr>
        <w:t xml:space="preserve"> Наручиоцу,</w:t>
      </w:r>
      <w:r w:rsidR="00AE6EEC">
        <w:rPr>
          <w:rFonts w:ascii="Times New Roman" w:hAnsi="Times New Roman" w:cs="Times New Roman"/>
          <w:lang w:val="ru-RU"/>
        </w:rPr>
        <w:t xml:space="preserve"> може да износи  највише</w:t>
      </w:r>
      <w:r w:rsidRPr="00D54AB4">
        <w:rPr>
          <w:rFonts w:ascii="Times New Roman" w:hAnsi="Times New Roman" w:cs="Times New Roman"/>
          <w:lang w:val="ru-RU"/>
        </w:rPr>
        <w:t xml:space="preserve"> 5% (процената) од укупне  вредности  </w:t>
      </w:r>
      <w:r>
        <w:rPr>
          <w:rFonts w:ascii="Times New Roman" w:hAnsi="Times New Roman" w:cs="Times New Roman"/>
          <w:lang w:val="ru-RU"/>
        </w:rPr>
        <w:t>уговора</w:t>
      </w:r>
      <w:r w:rsidRPr="00D54AB4">
        <w:rPr>
          <w:rFonts w:ascii="Times New Roman" w:hAnsi="Times New Roman" w:cs="Times New Roman"/>
          <w:lang w:val="ru-RU"/>
        </w:rPr>
        <w:t xml:space="preserve">, а </w:t>
      </w:r>
      <w:r>
        <w:rPr>
          <w:rFonts w:ascii="Times New Roman" w:hAnsi="Times New Roman" w:cs="Times New Roman"/>
          <w:lang w:val="ru-RU"/>
        </w:rPr>
        <w:t>уколико</w:t>
      </w:r>
      <w:r w:rsidRPr="00D54AB4">
        <w:rPr>
          <w:rFonts w:ascii="Times New Roman" w:hAnsi="Times New Roman" w:cs="Times New Roman"/>
          <w:lang w:val="ru-RU"/>
        </w:rPr>
        <w:t xml:space="preserve"> пређе </w:t>
      </w:r>
      <w:r>
        <w:rPr>
          <w:rFonts w:ascii="Times New Roman" w:hAnsi="Times New Roman" w:cs="Times New Roman"/>
          <w:lang w:val="ru-RU"/>
        </w:rPr>
        <w:t xml:space="preserve">наведени проценат, </w:t>
      </w:r>
      <w:r w:rsidRPr="00D54AB4">
        <w:rPr>
          <w:rFonts w:ascii="Times New Roman" w:hAnsi="Times New Roman" w:cs="Times New Roman"/>
          <w:lang w:val="ru-RU"/>
        </w:rPr>
        <w:t>уговор се сматра р</w:t>
      </w:r>
      <w:r>
        <w:rPr>
          <w:rFonts w:ascii="Times New Roman" w:hAnsi="Times New Roman" w:cs="Times New Roman"/>
          <w:lang w:val="ru-RU"/>
        </w:rPr>
        <w:t>аскинутим уз истовремено право Н</w:t>
      </w:r>
      <w:r w:rsidRPr="00D54AB4">
        <w:rPr>
          <w:rFonts w:ascii="Times New Roman" w:hAnsi="Times New Roman" w:cs="Times New Roman"/>
          <w:lang w:val="ru-RU"/>
        </w:rPr>
        <w:t>аручиоца на накнаду штете.</w:t>
      </w:r>
      <w:r w:rsidRPr="00D54AB4">
        <w:rPr>
          <w:rFonts w:ascii="Times New Roman" w:hAnsi="Times New Roman" w:cs="Times New Roman"/>
          <w:lang w:val="sr-Cyrl-CS"/>
        </w:rPr>
        <w:t xml:space="preserve"> </w:t>
      </w:r>
    </w:p>
    <w:p w:rsidR="008C44C7" w:rsidRDefault="008C44C7" w:rsidP="008C44C7">
      <w:pPr>
        <w:pStyle w:val="NoSpacing"/>
        <w:jc w:val="center"/>
        <w:rPr>
          <w:rFonts w:ascii="Times New Roman" w:hAnsi="Times New Roman" w:cs="Times New Roman"/>
          <w:b/>
          <w:lang w:val="sr-Cyrl-CS"/>
        </w:rPr>
      </w:pPr>
    </w:p>
    <w:p w:rsidR="008C44C7" w:rsidRPr="00EB3C62" w:rsidRDefault="008C44C7" w:rsidP="008C44C7">
      <w:pPr>
        <w:pStyle w:val="NoSpacing"/>
        <w:jc w:val="center"/>
        <w:rPr>
          <w:rFonts w:ascii="Times New Roman" w:hAnsi="Times New Roman" w:cs="Times New Roman"/>
          <w:b/>
          <w:lang w:val="sr-Cyrl-CS"/>
        </w:rPr>
      </w:pPr>
      <w:r w:rsidRPr="00EB3C62">
        <w:rPr>
          <w:rFonts w:ascii="Times New Roman" w:hAnsi="Times New Roman" w:cs="Times New Roman"/>
          <w:b/>
          <w:lang w:val="sr-Cyrl-CS"/>
        </w:rPr>
        <w:t xml:space="preserve">Члан </w:t>
      </w:r>
      <w:r>
        <w:rPr>
          <w:rFonts w:ascii="Times New Roman" w:hAnsi="Times New Roman" w:cs="Times New Roman"/>
          <w:b/>
          <w:lang w:val="sr-Cyrl-CS"/>
        </w:rPr>
        <w:t>6</w:t>
      </w:r>
      <w:r w:rsidRPr="00EB3C62">
        <w:rPr>
          <w:rFonts w:ascii="Times New Roman" w:hAnsi="Times New Roman" w:cs="Times New Roman"/>
          <w:b/>
          <w:lang w:val="sr-Cyrl-CS"/>
        </w:rPr>
        <w:t>.</w:t>
      </w:r>
    </w:p>
    <w:p w:rsidR="00840577" w:rsidRDefault="008C44C7" w:rsidP="00840577">
      <w:pPr>
        <w:pStyle w:val="NoSpacing"/>
        <w:jc w:val="both"/>
        <w:rPr>
          <w:rFonts w:ascii="Times New Roman" w:hAnsi="Times New Roman" w:cs="Times New Roman"/>
          <w:lang/>
        </w:rPr>
      </w:pPr>
      <w:r w:rsidRPr="00DE0F7F">
        <w:rPr>
          <w:rFonts w:ascii="Times New Roman" w:hAnsi="Times New Roman" w:cs="Times New Roman"/>
          <w:b/>
          <w:lang w:val="sr-Cyrl-CS"/>
        </w:rPr>
        <w:tab/>
      </w:r>
      <w:r w:rsidR="00840577">
        <w:rPr>
          <w:rFonts w:ascii="Times New Roman" w:hAnsi="Times New Roman" w:cs="Times New Roman"/>
          <w:lang/>
        </w:rPr>
        <w:t>Пружалац услуге</w:t>
      </w:r>
      <w:r w:rsidR="00840577" w:rsidRPr="001A0BF1">
        <w:rPr>
          <w:rFonts w:ascii="Times New Roman" w:hAnsi="Times New Roman" w:cs="Times New Roman"/>
        </w:rPr>
        <w:t xml:space="preserve"> је у обавези да</w:t>
      </w:r>
      <w:r w:rsidR="00840577">
        <w:rPr>
          <w:rFonts w:ascii="Times New Roman" w:hAnsi="Times New Roman" w:cs="Times New Roman"/>
          <w:lang/>
        </w:rPr>
        <w:t xml:space="preserve"> предметну услугу пружи на следећи начин и у следећим роковима:</w:t>
      </w:r>
    </w:p>
    <w:p w:rsidR="00840577" w:rsidRDefault="00840577" w:rsidP="00840577">
      <w:pPr>
        <w:pStyle w:val="NoSpacing"/>
        <w:jc w:val="both"/>
        <w:rPr>
          <w:rFonts w:ascii="Times New Roman" w:hAnsi="Times New Roman" w:cs="Times New Roman"/>
          <w:lang/>
        </w:rPr>
      </w:pPr>
      <w:r>
        <w:rPr>
          <w:rFonts w:ascii="Times New Roman" w:hAnsi="Times New Roman" w:cs="Times New Roman"/>
          <w:lang/>
        </w:rPr>
        <w:tab/>
        <w:t>- Израда претходног извештаја и идејног решења у року од 30 дана од дана закључења уговора о јавној набавци;</w:t>
      </w:r>
    </w:p>
    <w:p w:rsidR="00840577" w:rsidRDefault="00840577" w:rsidP="00840577">
      <w:pPr>
        <w:pStyle w:val="NoSpacing"/>
        <w:jc w:val="both"/>
        <w:rPr>
          <w:rFonts w:ascii="Times New Roman" w:hAnsi="Times New Roman" w:cs="Times New Roman"/>
          <w:lang/>
        </w:rPr>
      </w:pPr>
      <w:r>
        <w:rPr>
          <w:rFonts w:ascii="Times New Roman" w:hAnsi="Times New Roman" w:cs="Times New Roman"/>
          <w:lang/>
        </w:rPr>
        <w:tab/>
        <w:t>- Израда пројекта за грађевинску дозволу и извода из пројекта за грађевинску дозволу у року од 20 дана од дана добијања локацијских услова;</w:t>
      </w:r>
    </w:p>
    <w:p w:rsidR="00840577" w:rsidRDefault="00840577" w:rsidP="00840577">
      <w:pPr>
        <w:pStyle w:val="NoSpacing"/>
        <w:jc w:val="both"/>
        <w:rPr>
          <w:rFonts w:ascii="Times New Roman" w:hAnsi="Times New Roman" w:cs="Times New Roman"/>
          <w:lang/>
        </w:rPr>
      </w:pPr>
      <w:r>
        <w:rPr>
          <w:rFonts w:ascii="Times New Roman" w:hAnsi="Times New Roman" w:cs="Times New Roman"/>
          <w:lang/>
        </w:rPr>
        <w:tab/>
        <w:t>- Израда пројекта за извођење у року од 10 дана од дана добијања правноснажне грађевинске дозволе.</w:t>
      </w:r>
    </w:p>
    <w:p w:rsidR="00A1253A" w:rsidRPr="00A1253A" w:rsidRDefault="00840577" w:rsidP="00840577">
      <w:pPr>
        <w:pStyle w:val="NoSpacing"/>
        <w:jc w:val="both"/>
        <w:rPr>
          <w:rFonts w:ascii="Times New Roman" w:hAnsi="Times New Roman" w:cs="Times New Roman"/>
          <w:lang/>
        </w:rPr>
      </w:pPr>
      <w:r>
        <w:rPr>
          <w:rFonts w:ascii="Times New Roman" w:hAnsi="Times New Roman" w:cs="Times New Roman"/>
          <w:lang/>
        </w:rPr>
        <w:tab/>
        <w:t>Пружалац услуге је дужан да евентуалне недостатке у техничкој документацији отклони у року од 15 дана од дана добијања захтева за отклањање недостатака од стране Нару</w:t>
      </w:r>
      <w:r w:rsidR="00A1253A">
        <w:rPr>
          <w:rFonts w:ascii="Times New Roman" w:hAnsi="Times New Roman" w:cs="Times New Roman"/>
          <w:lang/>
        </w:rPr>
        <w:t>ч</w:t>
      </w:r>
      <w:r>
        <w:rPr>
          <w:rFonts w:ascii="Times New Roman" w:hAnsi="Times New Roman" w:cs="Times New Roman"/>
          <w:lang/>
        </w:rPr>
        <w:t>иоца.</w:t>
      </w:r>
      <w:r w:rsidR="00A1253A">
        <w:rPr>
          <w:rFonts w:ascii="Times New Roman" w:hAnsi="Times New Roman" w:cs="Times New Roman"/>
          <w:lang/>
        </w:rPr>
        <w:t xml:space="preserve"> </w:t>
      </w:r>
    </w:p>
    <w:p w:rsidR="001F4371" w:rsidRPr="008007A2" w:rsidRDefault="00840577" w:rsidP="001F4371">
      <w:pPr>
        <w:pStyle w:val="NoSpacing"/>
        <w:jc w:val="both"/>
        <w:rPr>
          <w:rFonts w:ascii="Times New Roman" w:hAnsi="Times New Roman" w:cs="Times New Roman"/>
          <w:lang w:val="sr-Cyrl-CS"/>
        </w:rPr>
      </w:pPr>
      <w:r>
        <w:rPr>
          <w:rFonts w:ascii="Times New Roman" w:hAnsi="Times New Roman" w:cs="Times New Roman"/>
          <w:lang w:val="ru-RU"/>
        </w:rPr>
        <w:tab/>
      </w:r>
      <w:r w:rsidR="001F4371" w:rsidRPr="007248DD">
        <w:rPr>
          <w:rFonts w:ascii="Times New Roman" w:hAnsi="Times New Roman" w:cs="Times New Roman"/>
          <w:lang w:val="sr-Cyrl-CS"/>
        </w:rPr>
        <w:t>Уколико Пружалац услуге не достави</w:t>
      </w:r>
      <w:r w:rsidR="001F4371">
        <w:rPr>
          <w:rFonts w:ascii="Times New Roman" w:hAnsi="Times New Roman" w:cs="Times New Roman"/>
          <w:lang w:val="sr-Cyrl-CS"/>
        </w:rPr>
        <w:t xml:space="preserve"> предметну</w:t>
      </w:r>
      <w:r w:rsidR="001F4371" w:rsidRPr="007248DD">
        <w:rPr>
          <w:rFonts w:ascii="Times New Roman" w:hAnsi="Times New Roman" w:cs="Times New Roman"/>
          <w:lang w:val="sr-Cyrl-CS"/>
        </w:rPr>
        <w:t xml:space="preserve"> </w:t>
      </w:r>
      <w:r w:rsidR="001F4371">
        <w:rPr>
          <w:rFonts w:ascii="Times New Roman" w:hAnsi="Times New Roman" w:cs="Times New Roman"/>
          <w:lang w:val="sr-Cyrl-CS"/>
        </w:rPr>
        <w:t>документацију</w:t>
      </w:r>
      <w:r w:rsidR="001F4371" w:rsidRPr="007248DD">
        <w:rPr>
          <w:rFonts w:ascii="Times New Roman" w:hAnsi="Times New Roman" w:cs="Times New Roman"/>
          <w:lang w:val="sr-Cyrl-CS"/>
        </w:rPr>
        <w:t xml:space="preserve"> у уговореном року, односно не отклони недостатке у року и на начин предвиђен </w:t>
      </w:r>
      <w:r w:rsidR="001F4371">
        <w:rPr>
          <w:rFonts w:ascii="Times New Roman" w:hAnsi="Times New Roman" w:cs="Times New Roman"/>
          <w:lang w:val="sr-Cyrl-CS"/>
        </w:rPr>
        <w:t xml:space="preserve">конкурсном документацијом, Наручилац има право </w:t>
      </w:r>
      <w:r w:rsidR="001F4371" w:rsidRPr="007248DD">
        <w:rPr>
          <w:rFonts w:ascii="Times New Roman" w:hAnsi="Times New Roman" w:cs="Times New Roman"/>
          <w:lang w:val="sr-Cyrl-CS"/>
        </w:rPr>
        <w:t xml:space="preserve">на уговорну </w:t>
      </w:r>
      <w:r w:rsidR="001F4371">
        <w:rPr>
          <w:rFonts w:ascii="Times New Roman" w:hAnsi="Times New Roman" w:cs="Times New Roman"/>
          <w:lang w:val="sr-Cyrl-CS"/>
        </w:rPr>
        <w:t>казну из члана 5. овог уговора,</w:t>
      </w:r>
      <w:r>
        <w:rPr>
          <w:rFonts w:ascii="Times New Roman" w:hAnsi="Times New Roman" w:cs="Times New Roman"/>
          <w:lang w:val="sr-Cyrl-CS"/>
        </w:rPr>
        <w:t xml:space="preserve"> </w:t>
      </w:r>
      <w:r w:rsidR="001F4371">
        <w:rPr>
          <w:rFonts w:ascii="Times New Roman" w:hAnsi="Times New Roman" w:cs="Times New Roman"/>
          <w:lang w:val="sr-Cyrl-CS"/>
        </w:rPr>
        <w:t>као и</w:t>
      </w:r>
      <w:r w:rsidR="001F4371" w:rsidRPr="007248DD">
        <w:rPr>
          <w:rFonts w:ascii="Times New Roman" w:hAnsi="Times New Roman" w:cs="Times New Roman"/>
          <w:lang w:val="sr-Cyrl-CS"/>
        </w:rPr>
        <w:t xml:space="preserve"> да </w:t>
      </w:r>
      <w:r>
        <w:rPr>
          <w:rFonts w:ascii="Times New Roman" w:hAnsi="Times New Roman" w:cs="Times New Roman"/>
          <w:lang w:val="sr-Cyrl-CS"/>
        </w:rPr>
        <w:t>наплати меницу</w:t>
      </w:r>
      <w:r w:rsidR="001F4371" w:rsidRPr="007248DD">
        <w:rPr>
          <w:rFonts w:ascii="Times New Roman" w:hAnsi="Times New Roman" w:cs="Times New Roman"/>
          <w:lang w:val="sr-Cyrl-CS"/>
        </w:rPr>
        <w:t>, а у сваком случају има право</w:t>
      </w:r>
      <w:r w:rsidR="001F4371" w:rsidRPr="008007A2">
        <w:rPr>
          <w:rFonts w:ascii="Times New Roman" w:hAnsi="Times New Roman" w:cs="Times New Roman"/>
          <w:lang w:val="sr-Cyrl-CS"/>
        </w:rPr>
        <w:t xml:space="preserve"> </w:t>
      </w:r>
      <w:r>
        <w:rPr>
          <w:rFonts w:ascii="Times New Roman" w:hAnsi="Times New Roman" w:cs="Times New Roman"/>
          <w:lang w:val="sr-Cyrl-CS"/>
        </w:rPr>
        <w:t xml:space="preserve">на </w:t>
      </w:r>
      <w:r w:rsidR="001F4371" w:rsidRPr="007248DD">
        <w:rPr>
          <w:rFonts w:ascii="Times New Roman" w:hAnsi="Times New Roman" w:cs="Times New Roman"/>
          <w:lang w:val="sr-Cyrl-CS"/>
        </w:rPr>
        <w:t>накнаду претрпљене штете која услед тога настане</w:t>
      </w:r>
      <w:r w:rsidR="001F4371">
        <w:rPr>
          <w:rFonts w:ascii="Times New Roman" w:hAnsi="Times New Roman" w:cs="Times New Roman"/>
          <w:lang w:val="sr-Cyrl-CS"/>
        </w:rPr>
        <w:t>.</w:t>
      </w:r>
    </w:p>
    <w:p w:rsidR="008774EA" w:rsidRDefault="008774EA" w:rsidP="008C44C7">
      <w:pPr>
        <w:pStyle w:val="NoSpacing"/>
        <w:jc w:val="center"/>
        <w:rPr>
          <w:rFonts w:ascii="Times New Roman" w:hAnsi="Times New Roman" w:cs="Times New Roman"/>
          <w:b/>
          <w:lang w:val="sr-Cyrl-CS"/>
        </w:rPr>
      </w:pPr>
    </w:p>
    <w:p w:rsidR="008C44C7" w:rsidRPr="00A1253A" w:rsidRDefault="008C44C7" w:rsidP="008C44C7">
      <w:pPr>
        <w:pStyle w:val="NoSpacing"/>
        <w:jc w:val="center"/>
        <w:rPr>
          <w:rFonts w:ascii="Times New Roman" w:hAnsi="Times New Roman" w:cs="Times New Roman"/>
          <w:b/>
          <w:lang w:val="sr-Cyrl-CS"/>
        </w:rPr>
      </w:pPr>
      <w:r w:rsidRPr="00A1253A">
        <w:rPr>
          <w:rFonts w:ascii="Times New Roman" w:hAnsi="Times New Roman" w:cs="Times New Roman"/>
          <w:b/>
          <w:lang w:val="sr-Cyrl-CS"/>
        </w:rPr>
        <w:t>Члан 7.</w:t>
      </w:r>
    </w:p>
    <w:p w:rsidR="008C44C7" w:rsidRPr="00A1253A" w:rsidRDefault="008C44C7" w:rsidP="008C44C7">
      <w:pPr>
        <w:pStyle w:val="NoSpacing"/>
        <w:jc w:val="both"/>
        <w:rPr>
          <w:rFonts w:ascii="Times New Roman" w:hAnsi="Times New Roman" w:cs="Times New Roman"/>
          <w:lang w:val="sr-Cyrl-CS"/>
        </w:rPr>
      </w:pPr>
      <w:r w:rsidRPr="00A1253A">
        <w:rPr>
          <w:rFonts w:ascii="Times New Roman" w:hAnsi="Times New Roman" w:cs="Times New Roman"/>
          <w:lang w:val="sr-Cyrl-CS"/>
        </w:rPr>
        <w:tab/>
        <w:t>Наручилац се обавезује да:</w:t>
      </w:r>
    </w:p>
    <w:p w:rsidR="00A1253A" w:rsidRPr="00311EC9" w:rsidRDefault="008C44C7" w:rsidP="00A1253A">
      <w:pPr>
        <w:pStyle w:val="NoSpacing"/>
        <w:jc w:val="both"/>
        <w:rPr>
          <w:rFonts w:ascii="Times New Roman" w:eastAsia="Calibri" w:hAnsi="Times New Roman" w:cs="Times New Roman"/>
          <w:lang/>
        </w:rPr>
      </w:pPr>
      <w:r w:rsidRPr="0093103E">
        <w:rPr>
          <w:rFonts w:ascii="Times New Roman" w:hAnsi="Times New Roman" w:cs="Times New Roman"/>
        </w:rPr>
        <w:tab/>
      </w:r>
      <w:r w:rsidR="00A1253A">
        <w:rPr>
          <w:rFonts w:ascii="Times New Roman" w:hAnsi="Times New Roman" w:cs="Times New Roman"/>
          <w:lang/>
        </w:rPr>
        <w:t xml:space="preserve">- </w:t>
      </w:r>
      <w:r w:rsidR="00A1253A">
        <w:rPr>
          <w:rFonts w:ascii="Times New Roman" w:hAnsi="Times New Roman" w:cs="Times New Roman"/>
        </w:rPr>
        <w:t>обезбе</w:t>
      </w:r>
      <w:r w:rsidR="00A1253A">
        <w:rPr>
          <w:rFonts w:ascii="Times New Roman" w:hAnsi="Times New Roman" w:cs="Times New Roman"/>
          <w:lang/>
        </w:rPr>
        <w:t>ди</w:t>
      </w:r>
      <w:r w:rsidR="00A1253A" w:rsidRPr="00A1253A">
        <w:rPr>
          <w:rFonts w:ascii="Times New Roman" w:eastAsia="Calibri" w:hAnsi="Times New Roman" w:cs="Times New Roman"/>
        </w:rPr>
        <w:t xml:space="preserve"> податке из катастра подземних инсталација, податке из Студије процене стања постојећег водоводног система на територији општине Младеновац, као и додатне информације неопходне за израду тражене техничке документације</w:t>
      </w:r>
      <w:r w:rsidR="00A1253A">
        <w:rPr>
          <w:rFonts w:ascii="Times New Roman" w:hAnsi="Times New Roman" w:cs="Times New Roman"/>
          <w:lang/>
        </w:rPr>
        <w:t>,</w:t>
      </w:r>
      <w:r w:rsidR="00A1253A" w:rsidRPr="00A1253A">
        <w:rPr>
          <w:rFonts w:ascii="Times New Roman" w:eastAsia="Calibri" w:hAnsi="Times New Roman" w:cs="Times New Roman"/>
        </w:rPr>
        <w:t xml:space="preserve"> а које се тичу постојеће водоводне м</w:t>
      </w:r>
      <w:r w:rsidR="00A1253A">
        <w:rPr>
          <w:rFonts w:ascii="Times New Roman" w:hAnsi="Times New Roman" w:cs="Times New Roman"/>
        </w:rPr>
        <w:t xml:space="preserve">реже која је у надлежности ЈКП </w:t>
      </w:r>
      <w:r w:rsidR="00A1253A">
        <w:rPr>
          <w:rFonts w:ascii="Times New Roman" w:hAnsi="Times New Roman" w:cs="Times New Roman"/>
          <w:lang/>
        </w:rPr>
        <w:t>"</w:t>
      </w:r>
      <w:r w:rsidR="00A1253A">
        <w:rPr>
          <w:rFonts w:ascii="Times New Roman" w:hAnsi="Times New Roman" w:cs="Times New Roman"/>
        </w:rPr>
        <w:t>Младеновац</w:t>
      </w:r>
      <w:r w:rsidR="00A1253A">
        <w:rPr>
          <w:rFonts w:ascii="Times New Roman" w:hAnsi="Times New Roman" w:cs="Times New Roman"/>
          <w:lang/>
        </w:rPr>
        <w:t>", Младеновац</w:t>
      </w:r>
      <w:r w:rsidR="00311EC9">
        <w:rPr>
          <w:rFonts w:ascii="Times New Roman" w:hAnsi="Times New Roman" w:cs="Times New Roman"/>
          <w:lang/>
        </w:rPr>
        <w:t>;</w:t>
      </w:r>
    </w:p>
    <w:p w:rsidR="00A1253A" w:rsidRPr="00A1253A" w:rsidRDefault="00311EC9" w:rsidP="00A1253A">
      <w:pPr>
        <w:pStyle w:val="NoSpacing"/>
        <w:jc w:val="both"/>
        <w:rPr>
          <w:rFonts w:ascii="Times New Roman" w:eastAsia="Calibri" w:hAnsi="Times New Roman" w:cs="Times New Roman"/>
        </w:rPr>
      </w:pPr>
      <w:r>
        <w:rPr>
          <w:rFonts w:ascii="Times New Roman" w:hAnsi="Times New Roman" w:cs="Times New Roman"/>
          <w:lang/>
        </w:rPr>
        <w:tab/>
        <w:t xml:space="preserve">- </w:t>
      </w:r>
      <w:r>
        <w:rPr>
          <w:rFonts w:ascii="Times New Roman" w:hAnsi="Times New Roman" w:cs="Times New Roman"/>
        </w:rPr>
        <w:t>обезбе</w:t>
      </w:r>
      <w:r>
        <w:rPr>
          <w:rFonts w:ascii="Times New Roman" w:hAnsi="Times New Roman" w:cs="Times New Roman"/>
          <w:lang/>
        </w:rPr>
        <w:t>ди</w:t>
      </w:r>
      <w:r w:rsidRPr="00A1253A">
        <w:rPr>
          <w:rFonts w:ascii="Times New Roman" w:eastAsia="Calibri" w:hAnsi="Times New Roman" w:cs="Times New Roman"/>
        </w:rPr>
        <w:t xml:space="preserve"> </w:t>
      </w:r>
      <w:r>
        <w:rPr>
          <w:rFonts w:ascii="Times New Roman" w:hAnsi="Times New Roman" w:cs="Times New Roman"/>
          <w:lang/>
        </w:rPr>
        <w:t>овлашћење</w:t>
      </w:r>
      <w:r w:rsidR="00A1253A" w:rsidRPr="00A1253A">
        <w:rPr>
          <w:rFonts w:ascii="Times New Roman" w:eastAsia="Calibri" w:hAnsi="Times New Roman" w:cs="Times New Roman"/>
        </w:rPr>
        <w:t xml:space="preserve"> пројектанту за подношење захтева надлежном органу за издавање локацијских услова и грађевинске дозволе</w:t>
      </w:r>
      <w:r>
        <w:rPr>
          <w:rFonts w:ascii="Times New Roman" w:hAnsi="Times New Roman" w:cs="Times New Roman"/>
          <w:lang/>
        </w:rPr>
        <w:t>;</w:t>
      </w:r>
      <w:r w:rsidR="00A1253A" w:rsidRPr="00A1253A">
        <w:rPr>
          <w:rFonts w:ascii="Times New Roman" w:eastAsia="Calibri" w:hAnsi="Times New Roman" w:cs="Times New Roman"/>
        </w:rPr>
        <w:t xml:space="preserve"> </w:t>
      </w:r>
    </w:p>
    <w:p w:rsidR="00A1253A" w:rsidRPr="00311EC9" w:rsidRDefault="00311EC9" w:rsidP="00A1253A">
      <w:pPr>
        <w:pStyle w:val="NoSpacing"/>
        <w:jc w:val="both"/>
        <w:rPr>
          <w:rFonts w:ascii="Times New Roman" w:eastAsia="Calibri" w:hAnsi="Times New Roman" w:cs="Times New Roman"/>
          <w:lang/>
        </w:rPr>
      </w:pPr>
      <w:r>
        <w:rPr>
          <w:rFonts w:ascii="Times New Roman" w:hAnsi="Times New Roman" w:cs="Times New Roman"/>
          <w:lang/>
        </w:rPr>
        <w:tab/>
        <w:t>- одреди</w:t>
      </w:r>
      <w:r w:rsidR="00A1253A" w:rsidRPr="00A1253A">
        <w:rPr>
          <w:rFonts w:ascii="Times New Roman" w:eastAsia="Calibri" w:hAnsi="Times New Roman" w:cs="Times New Roman"/>
        </w:rPr>
        <w:t xml:space="preserve"> вршиоца техничке контроле и </w:t>
      </w:r>
      <w:r>
        <w:rPr>
          <w:rFonts w:ascii="Times New Roman" w:hAnsi="Times New Roman" w:cs="Times New Roman"/>
          <w:lang/>
        </w:rPr>
        <w:t xml:space="preserve">да </w:t>
      </w:r>
      <w:r w:rsidR="00A1253A" w:rsidRPr="00A1253A">
        <w:rPr>
          <w:rFonts w:ascii="Times New Roman" w:eastAsia="Calibri" w:hAnsi="Times New Roman" w:cs="Times New Roman"/>
        </w:rPr>
        <w:t xml:space="preserve">сноси трошкове вршења техничке контроле </w:t>
      </w:r>
      <w:r>
        <w:rPr>
          <w:rFonts w:ascii="Times New Roman" w:hAnsi="Times New Roman" w:cs="Times New Roman"/>
        </w:rPr>
        <w:t>пројекта за грађевинску дозволу</w:t>
      </w:r>
      <w:r>
        <w:rPr>
          <w:rFonts w:ascii="Times New Roman" w:hAnsi="Times New Roman" w:cs="Times New Roman"/>
          <w:lang/>
        </w:rPr>
        <w:t>;</w:t>
      </w:r>
    </w:p>
    <w:p w:rsidR="008C44C7" w:rsidRPr="00DE0F7F" w:rsidRDefault="008C44C7" w:rsidP="008C44C7">
      <w:pPr>
        <w:pStyle w:val="NoSpacing"/>
        <w:jc w:val="both"/>
        <w:rPr>
          <w:rFonts w:ascii="Times New Roman" w:eastAsia="Calibri" w:hAnsi="Times New Roman" w:cs="Times New Roman"/>
        </w:rPr>
      </w:pPr>
      <w:r w:rsidRPr="00DE0F7F">
        <w:rPr>
          <w:rFonts w:ascii="Times New Roman" w:eastAsia="Calibri" w:hAnsi="Times New Roman" w:cs="Times New Roman"/>
        </w:rPr>
        <w:tab/>
        <w:t xml:space="preserve">- да изврши плаћање у складу са чланом 2. овог уговора. </w:t>
      </w:r>
    </w:p>
    <w:p w:rsidR="007248DD" w:rsidRDefault="007248DD" w:rsidP="008C44C7">
      <w:pPr>
        <w:pStyle w:val="NoSpacing"/>
        <w:jc w:val="center"/>
        <w:rPr>
          <w:rFonts w:ascii="Times New Roman" w:hAnsi="Times New Roman" w:cs="Times New Roman"/>
          <w:b/>
          <w:lang w:val="sr-Cyrl-CS"/>
        </w:rPr>
      </w:pPr>
    </w:p>
    <w:p w:rsidR="008C44C7" w:rsidRPr="003E7F03"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8</w:t>
      </w:r>
      <w:r w:rsidRPr="000D084B">
        <w:rPr>
          <w:rFonts w:ascii="Times New Roman" w:hAnsi="Times New Roman" w:cs="Times New Roman"/>
          <w:b/>
          <w:lang w:val="sr-Cyrl-CS"/>
        </w:rPr>
        <w:t>.</w:t>
      </w: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b/>
          <w:lang w:val="sr-Cyrl-CS"/>
        </w:rPr>
        <w:tab/>
      </w:r>
      <w:r>
        <w:rPr>
          <w:rFonts w:ascii="Times New Roman" w:hAnsi="Times New Roman" w:cs="Times New Roman"/>
          <w:lang w:val="sr-Cyrl-CS"/>
        </w:rPr>
        <w:t>Свака уговорна страна има право на једнострани раскид овог уговора у свим случајевима предвиђеним Законом о облигационим односима.</w:t>
      </w: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t xml:space="preserve"> Отказни рок за обе уговорне стране износи 15 (петнаест) дана од дана када страна којој се отказује уговор прими писмено обавештење о раскиду.</w:t>
      </w:r>
    </w:p>
    <w:p w:rsidR="008C44C7" w:rsidRPr="004C55EC" w:rsidRDefault="008C44C7" w:rsidP="008C44C7">
      <w:pPr>
        <w:pStyle w:val="NoSpacing"/>
        <w:jc w:val="both"/>
        <w:rPr>
          <w:rFonts w:ascii="Times New Roman" w:hAnsi="Times New Roman" w:cs="Times New Roman"/>
          <w:b/>
        </w:rPr>
      </w:pPr>
    </w:p>
    <w:p w:rsidR="008C44C7" w:rsidRPr="003E7F03"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9</w:t>
      </w:r>
      <w:r w:rsidRPr="000D084B">
        <w:rPr>
          <w:rFonts w:ascii="Times New Roman" w:hAnsi="Times New Roman" w:cs="Times New Roman"/>
          <w:b/>
          <w:lang w:val="sr-Cyrl-CS"/>
        </w:rPr>
        <w:t>.</w:t>
      </w:r>
    </w:p>
    <w:p w:rsidR="008C44C7" w:rsidRPr="000D084B" w:rsidRDefault="008C44C7" w:rsidP="008C44C7">
      <w:pPr>
        <w:spacing w:after="0" w:line="240" w:lineRule="auto"/>
        <w:jc w:val="both"/>
        <w:rPr>
          <w:rFonts w:ascii="Times New Roman" w:hAnsi="Times New Roman" w:cs="Times New Roman"/>
          <w:lang w:val="sr-Cyrl-CS"/>
        </w:rPr>
      </w:pPr>
      <w:r w:rsidRPr="000D084B">
        <w:rPr>
          <w:rFonts w:ascii="Times New Roman" w:hAnsi="Times New Roman" w:cs="Times New Roman"/>
          <w:b/>
          <w:lang w:val="sr-Cyrl-CS"/>
        </w:rPr>
        <w:tab/>
      </w:r>
      <w:r w:rsidRPr="000D084B">
        <w:rPr>
          <w:rFonts w:ascii="Times New Roman" w:hAnsi="Times New Roman" w:cs="Times New Roman"/>
          <w:lang w:val="sr-Cyrl-CS"/>
        </w:rPr>
        <w:t>Уговорне стране су сагласне да се евентуални спорови по овом уговору решавају споразумно у року од 15 дана од дана настанка спора.</w:t>
      </w:r>
    </w:p>
    <w:p w:rsidR="008C44C7" w:rsidRDefault="008C44C7" w:rsidP="008C44C7">
      <w:pPr>
        <w:spacing w:after="0" w:line="240" w:lineRule="auto"/>
        <w:jc w:val="both"/>
        <w:rPr>
          <w:rFonts w:ascii="Times New Roman" w:hAnsi="Times New Roman" w:cs="Times New Roman"/>
          <w:lang w:val="sr-Cyrl-CS"/>
        </w:rPr>
      </w:pPr>
      <w:r w:rsidRPr="000D084B">
        <w:rPr>
          <w:rFonts w:ascii="Times New Roman" w:hAnsi="Times New Roman" w:cs="Times New Roman"/>
          <w:lang w:val="sr-Cyrl-CS"/>
        </w:rPr>
        <w:tab/>
        <w:t>У случају немогућности решења спора у овом року уговара се надлежност Привредног суда у Београду.</w:t>
      </w:r>
    </w:p>
    <w:p w:rsidR="008C44C7" w:rsidRPr="004C55EC" w:rsidRDefault="008C44C7" w:rsidP="008C44C7">
      <w:pPr>
        <w:spacing w:after="0" w:line="240" w:lineRule="auto"/>
        <w:jc w:val="both"/>
        <w:rPr>
          <w:rFonts w:ascii="Times New Roman" w:hAnsi="Times New Roman" w:cs="Times New Roman"/>
          <w:lang w:val="sr-Cyrl-CS"/>
        </w:rPr>
      </w:pPr>
    </w:p>
    <w:p w:rsidR="008C44C7" w:rsidRPr="003E7F03"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10</w:t>
      </w:r>
      <w:r w:rsidRPr="000D084B">
        <w:rPr>
          <w:rFonts w:ascii="Times New Roman" w:hAnsi="Times New Roman" w:cs="Times New Roman"/>
          <w:b/>
          <w:lang w:val="sr-Cyrl-CS"/>
        </w:rPr>
        <w:t>.</w:t>
      </w:r>
    </w:p>
    <w:p w:rsidR="00742271" w:rsidRPr="000A447A" w:rsidRDefault="008C44C7" w:rsidP="00742271">
      <w:pPr>
        <w:pStyle w:val="NoSpacing"/>
        <w:jc w:val="both"/>
        <w:rPr>
          <w:rFonts w:ascii="Times New Roman" w:eastAsia="Andale Sans UI" w:hAnsi="Times New Roman" w:cs="Times New Roman"/>
          <w:kern w:val="1"/>
          <w:lang w:val="sr-Cyrl-CS"/>
        </w:rPr>
      </w:pPr>
      <w:r w:rsidRPr="000D084B">
        <w:rPr>
          <w:rFonts w:ascii="Times New Roman" w:hAnsi="Times New Roman" w:cs="Times New Roman"/>
          <w:lang w:val="sr-Cyrl-CS"/>
        </w:rPr>
        <w:tab/>
      </w:r>
      <w:r w:rsidR="00742271" w:rsidRPr="000A447A">
        <w:rPr>
          <w:rFonts w:ascii="Times New Roman" w:eastAsia="Andale Sans UI" w:hAnsi="Times New Roman" w:cs="Times New Roman"/>
          <w:kern w:val="1"/>
          <w:lang w:val="sr-Cyrl-CS"/>
        </w:rPr>
        <w:t>З</w:t>
      </w:r>
      <w:r w:rsidR="00742271">
        <w:rPr>
          <w:rFonts w:ascii="Times New Roman" w:eastAsia="Andale Sans UI" w:hAnsi="Times New Roman" w:cs="Times New Roman"/>
          <w:kern w:val="1"/>
        </w:rPr>
        <w:t>а све што</w:t>
      </w:r>
      <w:r w:rsidR="00742271" w:rsidRPr="000A447A">
        <w:rPr>
          <w:rFonts w:ascii="Times New Roman" w:eastAsia="Andale Sans UI" w:hAnsi="Times New Roman" w:cs="Times New Roman"/>
          <w:kern w:val="1"/>
        </w:rPr>
        <w:t xml:space="preserve"> </w:t>
      </w:r>
      <w:r w:rsidR="00742271">
        <w:rPr>
          <w:rFonts w:ascii="Times New Roman" w:eastAsia="Andale Sans UI" w:hAnsi="Times New Roman" w:cs="Times New Roman"/>
          <w:kern w:val="1"/>
          <w:lang w:val="sr-Cyrl-CS"/>
        </w:rPr>
        <w:t>овим уговором није посебно</w:t>
      </w:r>
      <w:r w:rsidR="00742271" w:rsidRPr="000A447A">
        <w:rPr>
          <w:rFonts w:ascii="Times New Roman" w:eastAsia="Andale Sans UI" w:hAnsi="Times New Roman" w:cs="Times New Roman"/>
          <w:kern w:val="1"/>
        </w:rPr>
        <w:t xml:space="preserve"> регулисано примењиваће се одредбе Закона о облигационим односима, </w:t>
      </w:r>
      <w:r w:rsidR="00742271" w:rsidRPr="000A447A">
        <w:rPr>
          <w:rFonts w:ascii="Times New Roman" w:eastAsia="Andale Sans UI" w:hAnsi="Times New Roman" w:cs="Times New Roman"/>
          <w:kern w:val="1"/>
          <w:lang w:val="sr-Cyrl-CS"/>
        </w:rPr>
        <w:t>Закона о планирању и изградњи</w:t>
      </w:r>
      <w:r w:rsidR="00742271">
        <w:rPr>
          <w:rFonts w:ascii="Times New Roman" w:eastAsia="Andale Sans UI" w:hAnsi="Times New Roman" w:cs="Times New Roman"/>
          <w:kern w:val="1"/>
          <w:lang w:val="sr-Cyrl-CS"/>
        </w:rPr>
        <w:t>, као и други позитивно-правни прописи који регулишу ову област.</w:t>
      </w:r>
    </w:p>
    <w:p w:rsidR="008C44C7" w:rsidRPr="000D084B" w:rsidRDefault="008C44C7" w:rsidP="00742271">
      <w:pPr>
        <w:pStyle w:val="NoSpacing"/>
        <w:jc w:val="both"/>
        <w:rPr>
          <w:rFonts w:ascii="Times New Roman" w:hAnsi="Times New Roman" w:cs="Times New Roman"/>
          <w:b/>
          <w:lang w:val="sr-Cyrl-CS"/>
        </w:rPr>
      </w:pPr>
    </w:p>
    <w:p w:rsidR="008C44C7" w:rsidRPr="000D084B"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11</w:t>
      </w:r>
      <w:r w:rsidRPr="000D084B">
        <w:rPr>
          <w:rFonts w:ascii="Times New Roman" w:hAnsi="Times New Roman" w:cs="Times New Roman"/>
          <w:b/>
          <w:lang w:val="sr-Cyrl-CS"/>
        </w:rPr>
        <w:t>.</w:t>
      </w:r>
    </w:p>
    <w:p w:rsidR="008C44C7" w:rsidRDefault="008C44C7" w:rsidP="008C44C7">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Овај уговор сачињен је у 6 (шест) истоветних примерака, од којих </w:t>
      </w:r>
      <w:r>
        <w:rPr>
          <w:rFonts w:ascii="Times New Roman" w:hAnsi="Times New Roman" w:cs="Times New Roman"/>
          <w:lang w:val="sr-Cyrl-CS"/>
        </w:rPr>
        <w:t>Наручилац</w:t>
      </w:r>
      <w:r w:rsidRPr="000D084B">
        <w:rPr>
          <w:rFonts w:ascii="Times New Roman" w:hAnsi="Times New Roman" w:cs="Times New Roman"/>
          <w:lang w:val="sr-Cyrl-CS"/>
        </w:rPr>
        <w:t xml:space="preserve"> задржава 4 (четири) примерка, а </w:t>
      </w:r>
      <w:r>
        <w:rPr>
          <w:rFonts w:ascii="Times New Roman" w:hAnsi="Times New Roman" w:cs="Times New Roman"/>
          <w:lang w:val="sr-Cyrl-CS"/>
        </w:rPr>
        <w:t>Пружалац услуге</w:t>
      </w:r>
      <w:r w:rsidRPr="000D084B">
        <w:rPr>
          <w:rFonts w:ascii="Times New Roman" w:hAnsi="Times New Roman" w:cs="Times New Roman"/>
          <w:lang w:val="sr-Cyrl-CS"/>
        </w:rPr>
        <w:t xml:space="preserve"> 2 (два) примерка.</w:t>
      </w:r>
    </w:p>
    <w:p w:rsidR="008C44C7" w:rsidRPr="000D084B" w:rsidRDefault="008C44C7" w:rsidP="008C44C7">
      <w:pPr>
        <w:pStyle w:val="NoSpacing"/>
        <w:jc w:val="both"/>
        <w:rPr>
          <w:rFonts w:ascii="Times New Roman" w:hAnsi="Times New Roman" w:cs="Times New Roman"/>
          <w:lang w:val="sr-Cyrl-CS"/>
        </w:rPr>
      </w:pPr>
    </w:p>
    <w:p w:rsidR="008C44C7" w:rsidRDefault="008C44C7" w:rsidP="008C44C7">
      <w:pPr>
        <w:pStyle w:val="NoSpacing"/>
        <w:rPr>
          <w:rFonts w:ascii="Times New Roman" w:hAnsi="Times New Roman" w:cs="Times New Roman"/>
        </w:rPr>
      </w:pPr>
    </w:p>
    <w:p w:rsidR="00D32F11" w:rsidRPr="00D32F11" w:rsidRDefault="00D32F11" w:rsidP="008C44C7">
      <w:pPr>
        <w:pStyle w:val="NoSpacing"/>
        <w:rPr>
          <w:rFonts w:ascii="Times New Roman" w:hAnsi="Times New Roman" w:cs="Times New Roman"/>
        </w:rPr>
      </w:pPr>
    </w:p>
    <w:p w:rsidR="008C44C7" w:rsidRDefault="008C44C7" w:rsidP="008C44C7">
      <w:pPr>
        <w:pStyle w:val="NoSpacing"/>
        <w:rPr>
          <w:rFonts w:ascii="Times New Roman" w:hAnsi="Times New Roman" w:cs="Times New Roman"/>
          <w:b/>
          <w:lang w:val="sr-Cyrl-CS"/>
        </w:rPr>
      </w:pPr>
      <w:r w:rsidRPr="000D084B">
        <w:rPr>
          <w:rFonts w:ascii="Times New Roman" w:hAnsi="Times New Roman" w:cs="Times New Roman"/>
          <w:lang w:val="sr-Cyrl-CS"/>
        </w:rPr>
        <w:t xml:space="preserve">     </w:t>
      </w:r>
      <w:r>
        <w:rPr>
          <w:rFonts w:ascii="Times New Roman" w:hAnsi="Times New Roman" w:cs="Times New Roman"/>
          <w:b/>
          <w:lang w:val="sr-Cyrl-CS"/>
        </w:rPr>
        <w:t>ЗА ПРУЖАОЦА УСЛУГЕ</w:t>
      </w:r>
      <w:r w:rsidRPr="000D084B">
        <w:rPr>
          <w:rFonts w:ascii="Times New Roman" w:hAnsi="Times New Roman" w:cs="Times New Roman"/>
          <w:b/>
          <w:lang w:val="sr-Cyrl-CS"/>
        </w:rPr>
        <w:t xml:space="preserve">                      </w:t>
      </w:r>
      <w:r>
        <w:rPr>
          <w:rFonts w:ascii="Times New Roman" w:hAnsi="Times New Roman" w:cs="Times New Roman"/>
          <w:b/>
          <w:lang w:val="sr-Cyrl-CS"/>
        </w:rPr>
        <w:t xml:space="preserve">                  </w:t>
      </w:r>
      <w:r>
        <w:rPr>
          <w:rFonts w:ascii="Times New Roman" w:hAnsi="Times New Roman" w:cs="Times New Roman"/>
          <w:b/>
          <w:lang w:val="sr-Cyrl-CS"/>
        </w:rPr>
        <w:tab/>
      </w:r>
      <w:r>
        <w:rPr>
          <w:rFonts w:ascii="Times New Roman" w:hAnsi="Times New Roman" w:cs="Times New Roman"/>
          <w:b/>
          <w:lang w:val="sr-Cyrl-CS"/>
        </w:rPr>
        <w:tab/>
        <w:t xml:space="preserve">       </w:t>
      </w:r>
      <w:r w:rsidR="00515E9B">
        <w:rPr>
          <w:rFonts w:ascii="Times New Roman" w:hAnsi="Times New Roman" w:cs="Times New Roman"/>
          <w:b/>
          <w:lang w:val="sr-Cyrl-CS"/>
        </w:rPr>
        <w:tab/>
      </w:r>
      <w:r w:rsidR="00515E9B">
        <w:rPr>
          <w:rFonts w:ascii="Times New Roman" w:hAnsi="Times New Roman" w:cs="Times New Roman"/>
          <w:b/>
          <w:lang w:val="sr-Cyrl-CS"/>
        </w:rPr>
        <w:tab/>
      </w:r>
      <w:r w:rsidRPr="00EB56C2">
        <w:rPr>
          <w:rFonts w:ascii="Times New Roman" w:hAnsi="Times New Roman" w:cs="Times New Roman"/>
          <w:b/>
          <w:lang w:val="sr-Cyrl-CS"/>
        </w:rPr>
        <w:t>ЗА</w:t>
      </w:r>
      <w:r w:rsidRPr="000D084B">
        <w:rPr>
          <w:rFonts w:ascii="Times New Roman" w:hAnsi="Times New Roman" w:cs="Times New Roman"/>
          <w:lang w:val="sr-Cyrl-CS"/>
        </w:rPr>
        <w:t xml:space="preserve">  </w:t>
      </w:r>
      <w:r>
        <w:rPr>
          <w:rFonts w:ascii="Times New Roman" w:hAnsi="Times New Roman" w:cs="Times New Roman"/>
          <w:b/>
          <w:lang w:val="sr-Cyrl-CS"/>
        </w:rPr>
        <w:t>НАРУЧИОЦА</w:t>
      </w:r>
    </w:p>
    <w:p w:rsidR="00D32F11" w:rsidRDefault="00D32F11" w:rsidP="008C44C7">
      <w:pPr>
        <w:pStyle w:val="NoSpacing"/>
        <w:rPr>
          <w:rFonts w:ascii="Times New Roman" w:hAnsi="Times New Roman" w:cs="Times New Roman"/>
          <w:b/>
          <w:lang w:val="sr-Cyrl-CS"/>
        </w:rPr>
      </w:pPr>
    </w:p>
    <w:p w:rsidR="008C44C7" w:rsidRPr="000D084B" w:rsidRDefault="008C44C7" w:rsidP="008C44C7">
      <w:pPr>
        <w:pStyle w:val="NoSpacing"/>
        <w:rPr>
          <w:rFonts w:ascii="Times New Roman" w:hAnsi="Times New Roman" w:cs="Times New Roman"/>
          <w:b/>
          <w:lang w:val="sr-Cyrl-CS"/>
        </w:rPr>
      </w:pPr>
      <w:r w:rsidRPr="000D084B">
        <w:rPr>
          <w:rFonts w:ascii="Times New Roman" w:hAnsi="Times New Roman" w:cs="Times New Roman"/>
          <w:b/>
          <w:lang w:val="sr-Cyrl-CS"/>
        </w:rPr>
        <w:t xml:space="preserve">      </w:t>
      </w:r>
    </w:p>
    <w:p w:rsidR="008C44C7" w:rsidRPr="000D084B" w:rsidRDefault="008C44C7" w:rsidP="008C44C7">
      <w:pPr>
        <w:pStyle w:val="NoSpacing"/>
        <w:rPr>
          <w:rFonts w:ascii="Times New Roman" w:hAnsi="Times New Roman" w:cs="Times New Roman"/>
          <w:lang w:val="sr-Cyrl-CS"/>
        </w:rPr>
      </w:pPr>
      <w:r>
        <w:rPr>
          <w:rFonts w:ascii="Times New Roman" w:hAnsi="Times New Roman" w:cs="Times New Roman"/>
          <w:lang w:val="sr-Cyrl-CS"/>
        </w:rPr>
        <w:t xml:space="preserve"> </w:t>
      </w:r>
      <w:r w:rsidRPr="000D084B">
        <w:rPr>
          <w:rFonts w:ascii="Times New Roman" w:hAnsi="Times New Roman" w:cs="Times New Roman"/>
          <w:lang w:val="sr-Cyrl-CS"/>
        </w:rPr>
        <w:t>_</w:t>
      </w:r>
      <w:r>
        <w:rPr>
          <w:rFonts w:ascii="Times New Roman" w:hAnsi="Times New Roman" w:cs="Times New Roman"/>
          <w:lang w:val="sr-Cyrl-CS"/>
        </w:rPr>
        <w:t>_</w:t>
      </w:r>
      <w:r w:rsidRPr="000D084B">
        <w:rPr>
          <w:rFonts w:ascii="Times New Roman" w:hAnsi="Times New Roman" w:cs="Times New Roman"/>
          <w:lang w:val="sr-Cyrl-CS"/>
        </w:rPr>
        <w:t xml:space="preserve">__________________________                                              </w:t>
      </w:r>
      <w:r>
        <w:rPr>
          <w:rFonts w:ascii="Times New Roman" w:hAnsi="Times New Roman" w:cs="Times New Roman"/>
          <w:lang w:val="sr-Cyrl-CS"/>
        </w:rPr>
        <w:tab/>
      </w:r>
      <w:r w:rsidR="00515E9B">
        <w:rPr>
          <w:rFonts w:ascii="Times New Roman" w:hAnsi="Times New Roman" w:cs="Times New Roman"/>
          <w:lang w:val="sr-Cyrl-CS"/>
        </w:rPr>
        <w:t xml:space="preserve">            </w:t>
      </w:r>
      <w:r w:rsidRPr="000D084B">
        <w:rPr>
          <w:rFonts w:ascii="Times New Roman" w:hAnsi="Times New Roman" w:cs="Times New Roman"/>
          <w:lang w:val="sr-Cyrl-CS"/>
        </w:rPr>
        <w:t>___________________________</w:t>
      </w:r>
      <w:r>
        <w:rPr>
          <w:rFonts w:ascii="Times New Roman" w:hAnsi="Times New Roman" w:cs="Times New Roman"/>
          <w:lang w:val="sr-Cyrl-CS"/>
        </w:rPr>
        <w:t>____</w:t>
      </w:r>
      <w:r w:rsidRPr="000D084B">
        <w:rPr>
          <w:rFonts w:ascii="Times New Roman" w:hAnsi="Times New Roman" w:cs="Times New Roman"/>
          <w:lang w:val="sr-Cyrl-CS"/>
        </w:rPr>
        <w:t xml:space="preserve">  </w:t>
      </w:r>
    </w:p>
    <w:p w:rsidR="008C44C7" w:rsidRPr="00CB77E6" w:rsidRDefault="008C44C7" w:rsidP="008C44C7">
      <w:pPr>
        <w:pStyle w:val="NoSpacing"/>
        <w:rPr>
          <w:rFonts w:ascii="Times New Roman" w:hAnsi="Times New Roman" w:cs="Times New Roman"/>
        </w:rPr>
      </w:pP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t xml:space="preserve">    </w:t>
      </w:r>
      <w:r w:rsidR="00515E9B">
        <w:rPr>
          <w:rFonts w:ascii="Times New Roman" w:hAnsi="Times New Roman" w:cs="Times New Roman"/>
          <w:lang w:val="sr-Cyrl-CS"/>
        </w:rPr>
        <w:t xml:space="preserve">        </w:t>
      </w:r>
      <w:r>
        <w:rPr>
          <w:rFonts w:ascii="Times New Roman" w:hAnsi="Times New Roman" w:cs="Times New Roman"/>
          <w:lang w:val="sr-Cyrl-CS"/>
        </w:rPr>
        <w:t>Председник ГО Младеновац</w:t>
      </w:r>
    </w:p>
    <w:p w:rsidR="008C44C7" w:rsidRPr="000D084B" w:rsidRDefault="008C44C7" w:rsidP="008C44C7">
      <w:pPr>
        <w:pStyle w:val="NoSpacing"/>
        <w:rPr>
          <w:rFonts w:ascii="Times New Roman" w:hAnsi="Times New Roman" w:cs="Times New Roman"/>
          <w:lang w:val="sr-Cyrl-CS"/>
        </w:rPr>
      </w:pP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t xml:space="preserve">    </w:t>
      </w:r>
      <w:r w:rsidR="00515E9B">
        <w:rPr>
          <w:rFonts w:ascii="Times New Roman" w:hAnsi="Times New Roman" w:cs="Times New Roman"/>
          <w:lang w:val="sr-Cyrl-CS"/>
        </w:rPr>
        <w:t xml:space="preserve">        </w:t>
      </w:r>
      <w:r>
        <w:rPr>
          <w:rFonts w:ascii="Times New Roman" w:hAnsi="Times New Roman" w:cs="Times New Roman"/>
          <w:lang w:val="sr-Cyrl-CS"/>
        </w:rPr>
        <w:t>Владан Глишић</w:t>
      </w:r>
      <w:r>
        <w:rPr>
          <w:rFonts w:ascii="Times New Roman" w:hAnsi="Times New Roman" w:cs="Times New Roman"/>
          <w:lang w:val="sr-Cyrl-CS"/>
        </w:rPr>
        <w:tab/>
        <w:t xml:space="preserve">      </w:t>
      </w:r>
    </w:p>
    <w:bookmarkEnd w:id="61"/>
    <w:bookmarkEnd w:id="62"/>
    <w:bookmarkEnd w:id="63"/>
    <w:p w:rsidR="00F54A1E" w:rsidRPr="00BB1E3F" w:rsidRDefault="00F54A1E" w:rsidP="00342ACB">
      <w:pPr>
        <w:pStyle w:val="NoSpacing"/>
        <w:rPr>
          <w:rFonts w:ascii="Times New Roman" w:hAnsi="Times New Roman" w:cs="Times New Roman"/>
        </w:rPr>
      </w:pPr>
    </w:p>
    <w:p w:rsidR="00F54A1E" w:rsidRDefault="00F54A1E" w:rsidP="00342ACB">
      <w:pPr>
        <w:pStyle w:val="NoSpacing"/>
        <w:rPr>
          <w:rFonts w:ascii="Times New Roman" w:hAnsi="Times New Roman" w:cs="Times New Roman"/>
        </w:rPr>
      </w:pPr>
    </w:p>
    <w:p w:rsidR="00D32F11" w:rsidRPr="00D32F11" w:rsidRDefault="00D32F11" w:rsidP="00342ACB">
      <w:pPr>
        <w:pStyle w:val="NoSpacing"/>
        <w:rPr>
          <w:rFonts w:ascii="Times New Roman" w:hAnsi="Times New Roman" w:cs="Times New Roman"/>
        </w:rPr>
      </w:pPr>
    </w:p>
    <w:p w:rsidR="00746A40" w:rsidRPr="0093103E" w:rsidRDefault="006F3636" w:rsidP="00D32F11">
      <w:pPr>
        <w:pBdr>
          <w:top w:val="single" w:sz="4" w:space="1" w:color="auto"/>
          <w:left w:val="single" w:sz="4" w:space="4" w:color="auto"/>
          <w:bottom w:val="single" w:sz="4" w:space="1" w:color="auto"/>
          <w:right w:val="single" w:sz="4" w:space="4" w:color="auto"/>
        </w:pBdr>
        <w:rPr>
          <w:rFonts w:ascii="Times New Roman" w:hAnsi="Times New Roman" w:cs="Times New Roman"/>
          <w:b/>
        </w:rPr>
      </w:pPr>
      <w:r w:rsidRPr="0071702E">
        <w:rPr>
          <w:rFonts w:ascii="Times New Roman" w:hAnsi="Times New Roman" w:cs="Times New Roman"/>
          <w:b/>
          <w:i/>
          <w:sz w:val="20"/>
          <w:szCs w:val="20"/>
          <w:u w:val="single"/>
          <w:lang w:val="sr-Cyrl-CS"/>
        </w:rPr>
        <w:t>Напомена</w:t>
      </w:r>
      <w:r w:rsidRPr="0071702E">
        <w:rPr>
          <w:rFonts w:ascii="Times New Roman" w:hAnsi="Times New Roman" w:cs="Times New Roman"/>
          <w:sz w:val="20"/>
          <w:szCs w:val="20"/>
          <w:lang w:val="sr-Cyrl-CS"/>
        </w:rPr>
        <w:t xml:space="preserve">: </w:t>
      </w:r>
      <w:r w:rsidRPr="0071702E">
        <w:rPr>
          <w:rFonts w:ascii="Times New Roman" w:hAnsi="Times New Roman" w:cs="Times New Roman"/>
          <w:i/>
          <w:sz w:val="20"/>
          <w:szCs w:val="20"/>
          <w:lang w:val="sr-Cyrl-CS"/>
        </w:rPr>
        <w:t>Модел уговора попунити, потписати и оверити печатом.</w:t>
      </w:r>
    </w:p>
    <w:sectPr w:rsidR="00746A40" w:rsidRPr="0093103E" w:rsidSect="005E6C78">
      <w:type w:val="continuous"/>
      <w:pgSz w:w="11907" w:h="16840" w:code="9"/>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0456" w:rsidRDefault="00BB0456" w:rsidP="00041067">
      <w:pPr>
        <w:spacing w:after="0" w:line="240" w:lineRule="auto"/>
      </w:pPr>
      <w:r>
        <w:separator/>
      </w:r>
    </w:p>
  </w:endnote>
  <w:endnote w:type="continuationSeparator" w:id="0">
    <w:p w:rsidR="00BB0456" w:rsidRDefault="00BB0456" w:rsidP="000410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charset w:val="EE"/>
    <w:family w:val="auto"/>
    <w:pitch w:val="variable"/>
    <w:sig w:usb0="00000000" w:usb1="00000000" w:usb2="00000000" w:usb3="00000000" w:csb0="00000000" w:csb1="00000000"/>
  </w:font>
  <w:font w:name="TimesNewRomanPS-BoldMT">
    <w:altName w:val="Times New Roman"/>
    <w:charset w:val="EE"/>
    <w:family w:val="auto"/>
    <w:pitch w:val="variable"/>
    <w:sig w:usb0="00000000" w:usb1="00000000" w:usb2="00000000" w:usb3="00000000" w:csb0="00000000" w:csb1="00000000"/>
  </w:font>
  <w:font w:name="Andale Sans UI">
    <w:altName w:val="Arial Unicode MS"/>
    <w:charset w:val="EE"/>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54098"/>
      <w:docPartObj>
        <w:docPartGallery w:val="Page Numbers (Bottom of Page)"/>
        <w:docPartUnique/>
      </w:docPartObj>
    </w:sdtPr>
    <w:sdtContent>
      <w:p w:rsidR="00EA2E6B" w:rsidRPr="00216298" w:rsidRDefault="00EA2E6B">
        <w:pPr>
          <w:pStyle w:val="Footer"/>
          <w:jc w:val="center"/>
          <w:rPr>
            <w:lang/>
          </w:rPr>
        </w:pPr>
        <w:fldSimple w:instr=" PAGE   \* MERGEFORMAT ">
          <w:r w:rsidR="00261396">
            <w:rPr>
              <w:noProof/>
            </w:rPr>
            <w:t>1</w:t>
          </w:r>
        </w:fldSimple>
        <w:r>
          <w:t>/</w:t>
        </w:r>
        <w:r>
          <w:rPr>
            <w:lang/>
          </w:rPr>
          <w:t>38</w:t>
        </w:r>
      </w:p>
      <w:p w:rsidR="00EA2E6B" w:rsidRPr="0014101D" w:rsidRDefault="00EA2E6B">
        <w:pPr>
          <w:pStyle w:val="Footer"/>
          <w:jc w:val="center"/>
        </w:pPr>
      </w:p>
    </w:sdtContent>
  </w:sdt>
  <w:p w:rsidR="00EA2E6B" w:rsidRDefault="00EA2E6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0456" w:rsidRDefault="00BB0456" w:rsidP="00041067">
      <w:pPr>
        <w:spacing w:after="0" w:line="240" w:lineRule="auto"/>
      </w:pPr>
      <w:r>
        <w:separator/>
      </w:r>
    </w:p>
  </w:footnote>
  <w:footnote w:type="continuationSeparator" w:id="0">
    <w:p w:rsidR="00BB0456" w:rsidRDefault="00BB0456" w:rsidP="0004106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E6B" w:rsidRPr="008B7E83" w:rsidRDefault="00EA2E6B" w:rsidP="00CE3F23">
    <w:pPr>
      <w:pStyle w:val="Header"/>
      <w:tabs>
        <w:tab w:val="clear" w:pos="4702"/>
        <w:tab w:val="clear" w:pos="9405"/>
        <w:tab w:val="right" w:pos="0"/>
      </w:tabs>
      <w:jc w:val="both"/>
      <w:rPr>
        <w:rFonts w:ascii="Times New Roman" w:hAnsi="Times New Roman" w:cs="Times New Roman"/>
        <w:i/>
        <w:sz w:val="20"/>
        <w:szCs w:val="20"/>
        <w:lang w:val="sr-Cyrl-CS"/>
      </w:rPr>
    </w:pPr>
    <w:r>
      <w:rPr>
        <w:rFonts w:ascii="Times New Roman" w:hAnsi="Times New Roman" w:cs="Times New Roman"/>
        <w:i/>
        <w:sz w:val="20"/>
        <w:szCs w:val="20"/>
      </w:rPr>
      <w:tab/>
    </w:r>
    <w:r>
      <w:rPr>
        <w:rFonts w:ascii="Times New Roman" w:hAnsi="Times New Roman" w:cs="Times New Roman"/>
        <w:i/>
        <w:sz w:val="20"/>
        <w:szCs w:val="20"/>
        <w:lang w:val="sr-Cyrl-CS"/>
      </w:rPr>
      <w:t>Градска општина Младеновац, конкурсна доку</w:t>
    </w:r>
    <w:r w:rsidRPr="0057554A">
      <w:rPr>
        <w:rFonts w:ascii="Times New Roman" w:hAnsi="Times New Roman" w:cs="Times New Roman"/>
        <w:i/>
        <w:sz w:val="20"/>
        <w:szCs w:val="20"/>
        <w:lang w:val="sr-Cyrl-CS"/>
      </w:rPr>
      <w:t xml:space="preserve">ментација за јавну набавку услуге израде </w:t>
    </w:r>
    <w:r>
      <w:rPr>
        <w:rFonts w:ascii="Times New Roman" w:hAnsi="Times New Roman" w:cs="Times New Roman"/>
        <w:i/>
        <w:sz w:val="20"/>
        <w:szCs w:val="20"/>
        <w:lang w:val="sr-Cyrl-CS"/>
      </w:rPr>
      <w:t>техничке документације за мерна места, мониторинг и управљање водоводном мрежом на територији ГО Младеновац</w:t>
    </w:r>
    <w:r w:rsidRPr="0057554A">
      <w:rPr>
        <w:rFonts w:ascii="Times New Roman" w:hAnsi="Times New Roman" w:cs="Times New Roman"/>
        <w:i/>
        <w:sz w:val="20"/>
        <w:szCs w:val="20"/>
        <w:lang w:val="sr-Cyrl-CS"/>
      </w:rPr>
      <w:t xml:space="preserve">, ЈНМВ бр. </w:t>
    </w:r>
    <w:r>
      <w:rPr>
        <w:rFonts w:ascii="Times New Roman" w:hAnsi="Times New Roman" w:cs="Times New Roman"/>
        <w:i/>
        <w:sz w:val="20"/>
        <w:szCs w:val="20"/>
        <w:lang w:val="sr-Cyrl-CS"/>
      </w:rPr>
      <w:t>2</w:t>
    </w:r>
    <w:r w:rsidRPr="0057554A">
      <w:rPr>
        <w:rFonts w:ascii="Times New Roman" w:hAnsi="Times New Roman" w:cs="Times New Roman"/>
        <w:i/>
        <w:sz w:val="20"/>
        <w:szCs w:val="20"/>
        <w:lang w:val="sr-Cyrl-CS"/>
      </w:rPr>
      <w:t>.</w:t>
    </w:r>
    <w:r>
      <w:rPr>
        <w:rFonts w:ascii="Times New Roman" w:hAnsi="Times New Roman" w:cs="Times New Roman"/>
        <w:i/>
        <w:sz w:val="20"/>
        <w:szCs w:val="20"/>
        <w:lang w:val="sr-Cyrl-CS"/>
      </w:rPr>
      <w:t>26</w:t>
    </w:r>
    <w:r w:rsidRPr="0057554A">
      <w:rPr>
        <w:rFonts w:ascii="Times New Roman" w:hAnsi="Times New Roman" w:cs="Times New Roman"/>
        <w:i/>
        <w:sz w:val="20"/>
        <w:szCs w:val="20"/>
        <w:lang w:val="sr-Cyrl-CS"/>
      </w:rPr>
      <w:t>/201</w:t>
    </w:r>
    <w:r>
      <w:rPr>
        <w:rFonts w:ascii="Times New Roman" w:hAnsi="Times New Roman" w:cs="Times New Roman"/>
        <w:i/>
        <w:sz w:val="20"/>
        <w:szCs w:val="20"/>
        <w:lang w:val="sr-Cyrl-CS"/>
      </w:rPr>
      <w:t>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multilevel"/>
    <w:tmpl w:val="9BBE6D6C"/>
    <w:name w:val="WW8Num2"/>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2">
    <w:nsid w:val="00000004"/>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3">
    <w:nsid w:val="00000005"/>
    <w:multiLevelType w:val="multilevel"/>
    <w:tmpl w:val="00000005"/>
    <w:name w:val="WW8Num3"/>
    <w:lvl w:ilvl="0">
      <w:start w:val="1"/>
      <w:numFmt w:val="decimal"/>
      <w:lvlText w:val="%1)"/>
      <w:lvlJc w:val="left"/>
      <w:pPr>
        <w:tabs>
          <w:tab w:val="num" w:pos="0"/>
        </w:tabs>
        <w:ind w:left="1440" w:hanging="360"/>
      </w:pPr>
      <w:rPr>
        <w:rFonts w:cs="Arial"/>
        <w:b w:val="0"/>
        <w:i w:val="0"/>
        <w:sz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6"/>
    <w:multiLevelType w:val="multilevel"/>
    <w:tmpl w:val="00000006"/>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000000B"/>
    <w:multiLevelType w:val="multilevel"/>
    <w:tmpl w:val="0000000B"/>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9F7219"/>
    <w:multiLevelType w:val="hybridMultilevel"/>
    <w:tmpl w:val="FD24D476"/>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D63C65"/>
    <w:multiLevelType w:val="hybridMultilevel"/>
    <w:tmpl w:val="B9BA8434"/>
    <w:name w:val="WW8Num11"/>
    <w:lvl w:ilvl="0" w:tplc="61D8329E">
      <w:start w:val="1"/>
      <w:numFmt w:val="decimal"/>
      <w:lvlText w:val="%1)"/>
      <w:lvlJc w:val="left"/>
      <w:pPr>
        <w:ind w:left="1440" w:hanging="360"/>
      </w:pPr>
      <w:rPr>
        <w:b w:val="0"/>
        <w:i w:val="0"/>
        <w:color w:val="000000" w:themeColor="text1"/>
      </w:rPr>
    </w:lvl>
    <w:lvl w:ilvl="1" w:tplc="4970A65C" w:tentative="1">
      <w:start w:val="1"/>
      <w:numFmt w:val="lowerLetter"/>
      <w:lvlText w:val="%2."/>
      <w:lvlJc w:val="left"/>
      <w:pPr>
        <w:ind w:left="2160" w:hanging="360"/>
      </w:pPr>
    </w:lvl>
    <w:lvl w:ilvl="2" w:tplc="A3C09DC6" w:tentative="1">
      <w:start w:val="1"/>
      <w:numFmt w:val="lowerRoman"/>
      <w:lvlText w:val="%3."/>
      <w:lvlJc w:val="right"/>
      <w:pPr>
        <w:ind w:left="2880" w:hanging="180"/>
      </w:pPr>
    </w:lvl>
    <w:lvl w:ilvl="3" w:tplc="4CA23B1E" w:tentative="1">
      <w:start w:val="1"/>
      <w:numFmt w:val="decimal"/>
      <w:lvlText w:val="%4."/>
      <w:lvlJc w:val="left"/>
      <w:pPr>
        <w:ind w:left="3600" w:hanging="360"/>
      </w:pPr>
    </w:lvl>
    <w:lvl w:ilvl="4" w:tplc="52C821A4" w:tentative="1">
      <w:start w:val="1"/>
      <w:numFmt w:val="lowerLetter"/>
      <w:lvlText w:val="%5."/>
      <w:lvlJc w:val="left"/>
      <w:pPr>
        <w:ind w:left="4320" w:hanging="360"/>
      </w:pPr>
    </w:lvl>
    <w:lvl w:ilvl="5" w:tplc="04AEEA28" w:tentative="1">
      <w:start w:val="1"/>
      <w:numFmt w:val="lowerRoman"/>
      <w:lvlText w:val="%6."/>
      <w:lvlJc w:val="right"/>
      <w:pPr>
        <w:ind w:left="5040" w:hanging="180"/>
      </w:pPr>
    </w:lvl>
    <w:lvl w:ilvl="6" w:tplc="9500CC3A" w:tentative="1">
      <w:start w:val="1"/>
      <w:numFmt w:val="decimal"/>
      <w:lvlText w:val="%7."/>
      <w:lvlJc w:val="left"/>
      <w:pPr>
        <w:ind w:left="5760" w:hanging="360"/>
      </w:pPr>
    </w:lvl>
    <w:lvl w:ilvl="7" w:tplc="816C9AA2" w:tentative="1">
      <w:start w:val="1"/>
      <w:numFmt w:val="lowerLetter"/>
      <w:lvlText w:val="%8."/>
      <w:lvlJc w:val="left"/>
      <w:pPr>
        <w:ind w:left="6480" w:hanging="360"/>
      </w:pPr>
    </w:lvl>
    <w:lvl w:ilvl="8" w:tplc="A2229C7A" w:tentative="1">
      <w:start w:val="1"/>
      <w:numFmt w:val="lowerRoman"/>
      <w:lvlText w:val="%9."/>
      <w:lvlJc w:val="right"/>
      <w:pPr>
        <w:ind w:left="7200" w:hanging="180"/>
      </w:pPr>
    </w:lvl>
  </w:abstractNum>
  <w:abstractNum w:abstractNumId="8">
    <w:nsid w:val="0B6016C0"/>
    <w:multiLevelType w:val="hybridMultilevel"/>
    <w:tmpl w:val="EC26FB64"/>
    <w:name w:val="WW8Num6"/>
    <w:lvl w:ilvl="0" w:tplc="21C8828E">
      <w:start w:val="1"/>
      <w:numFmt w:val="bullet"/>
      <w:lvlText w:val=""/>
      <w:lvlJc w:val="left"/>
      <w:pPr>
        <w:ind w:left="720" w:hanging="360"/>
      </w:pPr>
      <w:rPr>
        <w:rFonts w:ascii="Symbol" w:hAnsi="Symbol" w:hint="default"/>
      </w:rPr>
    </w:lvl>
    <w:lvl w:ilvl="1" w:tplc="0CAEC374" w:tentative="1">
      <w:start w:val="1"/>
      <w:numFmt w:val="bullet"/>
      <w:lvlText w:val="o"/>
      <w:lvlJc w:val="left"/>
      <w:pPr>
        <w:ind w:left="1440" w:hanging="360"/>
      </w:pPr>
      <w:rPr>
        <w:rFonts w:ascii="Courier New" w:hAnsi="Courier New" w:cs="Courier New" w:hint="default"/>
      </w:rPr>
    </w:lvl>
    <w:lvl w:ilvl="2" w:tplc="B8A2BA5C" w:tentative="1">
      <w:start w:val="1"/>
      <w:numFmt w:val="bullet"/>
      <w:lvlText w:val=""/>
      <w:lvlJc w:val="left"/>
      <w:pPr>
        <w:ind w:left="2160" w:hanging="360"/>
      </w:pPr>
      <w:rPr>
        <w:rFonts w:ascii="Wingdings" w:hAnsi="Wingdings" w:hint="default"/>
      </w:rPr>
    </w:lvl>
    <w:lvl w:ilvl="3" w:tplc="EE164D5A" w:tentative="1">
      <w:start w:val="1"/>
      <w:numFmt w:val="bullet"/>
      <w:lvlText w:val=""/>
      <w:lvlJc w:val="left"/>
      <w:pPr>
        <w:ind w:left="2880" w:hanging="360"/>
      </w:pPr>
      <w:rPr>
        <w:rFonts w:ascii="Symbol" w:hAnsi="Symbol" w:hint="default"/>
      </w:rPr>
    </w:lvl>
    <w:lvl w:ilvl="4" w:tplc="E398D9A8" w:tentative="1">
      <w:start w:val="1"/>
      <w:numFmt w:val="bullet"/>
      <w:lvlText w:val="o"/>
      <w:lvlJc w:val="left"/>
      <w:pPr>
        <w:ind w:left="3600" w:hanging="360"/>
      </w:pPr>
      <w:rPr>
        <w:rFonts w:ascii="Courier New" w:hAnsi="Courier New" w:cs="Courier New" w:hint="default"/>
      </w:rPr>
    </w:lvl>
    <w:lvl w:ilvl="5" w:tplc="AD18F258" w:tentative="1">
      <w:start w:val="1"/>
      <w:numFmt w:val="bullet"/>
      <w:lvlText w:val=""/>
      <w:lvlJc w:val="left"/>
      <w:pPr>
        <w:ind w:left="4320" w:hanging="360"/>
      </w:pPr>
      <w:rPr>
        <w:rFonts w:ascii="Wingdings" w:hAnsi="Wingdings" w:hint="default"/>
      </w:rPr>
    </w:lvl>
    <w:lvl w:ilvl="6" w:tplc="A1721638" w:tentative="1">
      <w:start w:val="1"/>
      <w:numFmt w:val="bullet"/>
      <w:lvlText w:val=""/>
      <w:lvlJc w:val="left"/>
      <w:pPr>
        <w:ind w:left="5040" w:hanging="360"/>
      </w:pPr>
      <w:rPr>
        <w:rFonts w:ascii="Symbol" w:hAnsi="Symbol" w:hint="default"/>
      </w:rPr>
    </w:lvl>
    <w:lvl w:ilvl="7" w:tplc="E6F00F80" w:tentative="1">
      <w:start w:val="1"/>
      <w:numFmt w:val="bullet"/>
      <w:lvlText w:val="o"/>
      <w:lvlJc w:val="left"/>
      <w:pPr>
        <w:ind w:left="5760" w:hanging="360"/>
      </w:pPr>
      <w:rPr>
        <w:rFonts w:ascii="Courier New" w:hAnsi="Courier New" w:cs="Courier New" w:hint="default"/>
      </w:rPr>
    </w:lvl>
    <w:lvl w:ilvl="8" w:tplc="EC32DB60" w:tentative="1">
      <w:start w:val="1"/>
      <w:numFmt w:val="bullet"/>
      <w:lvlText w:val=""/>
      <w:lvlJc w:val="left"/>
      <w:pPr>
        <w:ind w:left="6480" w:hanging="360"/>
      </w:pPr>
      <w:rPr>
        <w:rFonts w:ascii="Wingdings" w:hAnsi="Wingdings" w:hint="default"/>
      </w:rPr>
    </w:lvl>
  </w:abstractNum>
  <w:abstractNum w:abstractNumId="9">
    <w:nsid w:val="14594461"/>
    <w:multiLevelType w:val="hybridMultilevel"/>
    <w:tmpl w:val="E7289F48"/>
    <w:lvl w:ilvl="0" w:tplc="0409000B">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
    <w:nsid w:val="14E55554"/>
    <w:multiLevelType w:val="hybridMultilevel"/>
    <w:tmpl w:val="8D2A2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175A28"/>
    <w:multiLevelType w:val="hybridMultilevel"/>
    <w:tmpl w:val="DB0A8CB8"/>
    <w:lvl w:ilvl="0" w:tplc="3102825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
    <w:nsid w:val="15DD7D78"/>
    <w:multiLevelType w:val="hybridMultilevel"/>
    <w:tmpl w:val="DFF6943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Times New Roman"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Times New Roman"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Times New Roman" w:hint="default"/>
      </w:rPr>
    </w:lvl>
    <w:lvl w:ilvl="8" w:tplc="08090005">
      <w:start w:val="1"/>
      <w:numFmt w:val="bullet"/>
      <w:lvlText w:val=""/>
      <w:lvlJc w:val="left"/>
      <w:pPr>
        <w:ind w:left="7200" w:hanging="360"/>
      </w:pPr>
      <w:rPr>
        <w:rFonts w:ascii="Wingdings" w:hAnsi="Wingdings" w:hint="default"/>
      </w:rPr>
    </w:lvl>
  </w:abstractNum>
  <w:abstractNum w:abstractNumId="13">
    <w:nsid w:val="1ACC4ACC"/>
    <w:multiLevelType w:val="hybridMultilevel"/>
    <w:tmpl w:val="E7E86D82"/>
    <w:lvl w:ilvl="0" w:tplc="08090001">
      <w:start w:val="1"/>
      <w:numFmt w:val="decimal"/>
      <w:lvlText w:val="%1."/>
      <w:lvlJc w:val="left"/>
      <w:pPr>
        <w:ind w:left="1440" w:hanging="360"/>
      </w:pPr>
      <w:rPr>
        <w:b w:val="0"/>
        <w:color w:val="000000" w:themeColor="text1"/>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4">
    <w:nsid w:val="1F6C257D"/>
    <w:multiLevelType w:val="hybridMultilevel"/>
    <w:tmpl w:val="71DEC5B8"/>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5">
    <w:nsid w:val="21817F4D"/>
    <w:multiLevelType w:val="hybridMultilevel"/>
    <w:tmpl w:val="8A2E8B48"/>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
    <w:nsid w:val="23176DE7"/>
    <w:multiLevelType w:val="hybridMultilevel"/>
    <w:tmpl w:val="21029F08"/>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
    <w:nsid w:val="23716CA8"/>
    <w:multiLevelType w:val="hybridMultilevel"/>
    <w:tmpl w:val="4CD4C4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9A33AA"/>
    <w:multiLevelType w:val="hybridMultilevel"/>
    <w:tmpl w:val="846832E0"/>
    <w:lvl w:ilvl="0" w:tplc="241A0001">
      <w:start w:val="1"/>
      <w:numFmt w:val="decimal"/>
      <w:lvlText w:val="%1."/>
      <w:lvlJc w:val="left"/>
      <w:pPr>
        <w:ind w:left="720" w:hanging="360"/>
      </w:pPr>
    </w:lvl>
    <w:lvl w:ilvl="1" w:tplc="241A0003" w:tentative="1">
      <w:start w:val="1"/>
      <w:numFmt w:val="lowerLetter"/>
      <w:lvlText w:val="%2."/>
      <w:lvlJc w:val="left"/>
      <w:pPr>
        <w:ind w:left="1440" w:hanging="360"/>
      </w:pPr>
    </w:lvl>
    <w:lvl w:ilvl="2" w:tplc="241A0005" w:tentative="1">
      <w:start w:val="1"/>
      <w:numFmt w:val="lowerRoman"/>
      <w:lvlText w:val="%3."/>
      <w:lvlJc w:val="right"/>
      <w:pPr>
        <w:ind w:left="2160" w:hanging="180"/>
      </w:pPr>
    </w:lvl>
    <w:lvl w:ilvl="3" w:tplc="241A0001" w:tentative="1">
      <w:start w:val="1"/>
      <w:numFmt w:val="decimal"/>
      <w:lvlText w:val="%4."/>
      <w:lvlJc w:val="left"/>
      <w:pPr>
        <w:ind w:left="2880" w:hanging="360"/>
      </w:pPr>
    </w:lvl>
    <w:lvl w:ilvl="4" w:tplc="241A0003" w:tentative="1">
      <w:start w:val="1"/>
      <w:numFmt w:val="lowerLetter"/>
      <w:lvlText w:val="%5."/>
      <w:lvlJc w:val="left"/>
      <w:pPr>
        <w:ind w:left="3600" w:hanging="360"/>
      </w:pPr>
    </w:lvl>
    <w:lvl w:ilvl="5" w:tplc="241A0005" w:tentative="1">
      <w:start w:val="1"/>
      <w:numFmt w:val="lowerRoman"/>
      <w:lvlText w:val="%6."/>
      <w:lvlJc w:val="right"/>
      <w:pPr>
        <w:ind w:left="4320" w:hanging="180"/>
      </w:pPr>
    </w:lvl>
    <w:lvl w:ilvl="6" w:tplc="241A0001" w:tentative="1">
      <w:start w:val="1"/>
      <w:numFmt w:val="decimal"/>
      <w:lvlText w:val="%7."/>
      <w:lvlJc w:val="left"/>
      <w:pPr>
        <w:ind w:left="5040" w:hanging="360"/>
      </w:pPr>
    </w:lvl>
    <w:lvl w:ilvl="7" w:tplc="241A0003" w:tentative="1">
      <w:start w:val="1"/>
      <w:numFmt w:val="lowerLetter"/>
      <w:lvlText w:val="%8."/>
      <w:lvlJc w:val="left"/>
      <w:pPr>
        <w:ind w:left="5760" w:hanging="360"/>
      </w:pPr>
    </w:lvl>
    <w:lvl w:ilvl="8" w:tplc="241A0005" w:tentative="1">
      <w:start w:val="1"/>
      <w:numFmt w:val="lowerRoman"/>
      <w:lvlText w:val="%9."/>
      <w:lvlJc w:val="right"/>
      <w:pPr>
        <w:ind w:left="6480" w:hanging="180"/>
      </w:pPr>
    </w:lvl>
  </w:abstractNum>
  <w:abstractNum w:abstractNumId="19">
    <w:nsid w:val="2878317C"/>
    <w:multiLevelType w:val="hybridMultilevel"/>
    <w:tmpl w:val="35C64D02"/>
    <w:lvl w:ilvl="0" w:tplc="040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Times New Roman"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Times New Roman"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Times New Roman" w:hint="default"/>
      </w:rPr>
    </w:lvl>
    <w:lvl w:ilvl="8" w:tplc="0409001B">
      <w:start w:val="1"/>
      <w:numFmt w:val="bullet"/>
      <w:lvlText w:val=""/>
      <w:lvlJc w:val="left"/>
      <w:pPr>
        <w:ind w:left="6480" w:hanging="360"/>
      </w:pPr>
      <w:rPr>
        <w:rFonts w:ascii="Wingdings" w:hAnsi="Wingdings" w:hint="default"/>
      </w:rPr>
    </w:lvl>
  </w:abstractNum>
  <w:abstractNum w:abstractNumId="20">
    <w:nsid w:val="28AC12D4"/>
    <w:multiLevelType w:val="multilevel"/>
    <w:tmpl w:val="260C0BEE"/>
    <w:lvl w:ilvl="0">
      <w:start w:val="4"/>
      <w:numFmt w:val="decimal"/>
      <w:lvlText w:val="%1"/>
      <w:lvlJc w:val="left"/>
      <w:pPr>
        <w:tabs>
          <w:tab w:val="num" w:pos="360"/>
        </w:tabs>
        <w:ind w:left="360" w:hanging="360"/>
      </w:pPr>
      <w:rPr>
        <w:rFonts w:cs="Times New Roman" w:hint="default"/>
        <w:b w:val="0"/>
        <w:bCs w:val="0"/>
      </w:rPr>
    </w:lvl>
    <w:lvl w:ilvl="1">
      <w:start w:val="1"/>
      <w:numFmt w:val="decimal"/>
      <w:lvlText w:val="%1.%2"/>
      <w:lvlJc w:val="left"/>
      <w:pPr>
        <w:tabs>
          <w:tab w:val="num" w:pos="360"/>
        </w:tabs>
        <w:ind w:left="360" w:hanging="360"/>
      </w:pPr>
      <w:rPr>
        <w:rFonts w:cs="Times New Roman" w:hint="default"/>
        <w:b/>
        <w:bCs w:val="0"/>
      </w:rPr>
    </w:lvl>
    <w:lvl w:ilvl="2">
      <w:start w:val="1"/>
      <w:numFmt w:val="decimal"/>
      <w:lvlText w:val="%1.%2.%3"/>
      <w:lvlJc w:val="left"/>
      <w:pPr>
        <w:tabs>
          <w:tab w:val="num" w:pos="720"/>
        </w:tabs>
        <w:ind w:left="720" w:hanging="720"/>
      </w:pPr>
      <w:rPr>
        <w:rFonts w:cs="Times New Roman" w:hint="default"/>
        <w:b/>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720"/>
        </w:tabs>
        <w:ind w:left="720" w:hanging="720"/>
      </w:pPr>
      <w:rPr>
        <w:rFonts w:cs="Times New Roman" w:hint="default"/>
        <w:b w:val="0"/>
        <w:bCs w:val="0"/>
      </w:rPr>
    </w:lvl>
    <w:lvl w:ilvl="5">
      <w:start w:val="1"/>
      <w:numFmt w:val="decimal"/>
      <w:lvlText w:val="%1.%2.%3.%4.%5.%6"/>
      <w:lvlJc w:val="left"/>
      <w:pPr>
        <w:tabs>
          <w:tab w:val="num" w:pos="1080"/>
        </w:tabs>
        <w:ind w:left="1080" w:hanging="1080"/>
      </w:pPr>
      <w:rPr>
        <w:rFonts w:cs="Times New Roman" w:hint="default"/>
        <w:b w:val="0"/>
        <w:bCs w:val="0"/>
      </w:rPr>
    </w:lvl>
    <w:lvl w:ilvl="6">
      <w:start w:val="1"/>
      <w:numFmt w:val="decimal"/>
      <w:lvlText w:val="%1.%2.%3.%4.%5.%6.%7"/>
      <w:lvlJc w:val="left"/>
      <w:pPr>
        <w:tabs>
          <w:tab w:val="num" w:pos="1080"/>
        </w:tabs>
        <w:ind w:left="1080" w:hanging="1080"/>
      </w:pPr>
      <w:rPr>
        <w:rFonts w:cs="Times New Roman" w:hint="default"/>
        <w:b w:val="0"/>
        <w:bCs w:val="0"/>
      </w:rPr>
    </w:lvl>
    <w:lvl w:ilvl="7">
      <w:start w:val="1"/>
      <w:numFmt w:val="decimal"/>
      <w:lvlText w:val="%1.%2.%3.%4.%5.%6.%7.%8"/>
      <w:lvlJc w:val="left"/>
      <w:pPr>
        <w:tabs>
          <w:tab w:val="num" w:pos="1440"/>
        </w:tabs>
        <w:ind w:left="1440" w:hanging="1440"/>
      </w:pPr>
      <w:rPr>
        <w:rFonts w:cs="Times New Roman" w:hint="default"/>
        <w:b w:val="0"/>
        <w:bCs w:val="0"/>
      </w:rPr>
    </w:lvl>
    <w:lvl w:ilvl="8">
      <w:start w:val="1"/>
      <w:numFmt w:val="decimal"/>
      <w:lvlText w:val="%1.%2.%3.%4.%5.%6.%7.%8.%9"/>
      <w:lvlJc w:val="left"/>
      <w:pPr>
        <w:tabs>
          <w:tab w:val="num" w:pos="1440"/>
        </w:tabs>
        <w:ind w:left="1440" w:hanging="1440"/>
      </w:pPr>
      <w:rPr>
        <w:rFonts w:cs="Times New Roman" w:hint="default"/>
        <w:b w:val="0"/>
        <w:bCs w:val="0"/>
      </w:rPr>
    </w:lvl>
  </w:abstractNum>
  <w:abstractNum w:abstractNumId="21">
    <w:nsid w:val="30B727FA"/>
    <w:multiLevelType w:val="hybridMultilevel"/>
    <w:tmpl w:val="CBF4D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2C7915"/>
    <w:multiLevelType w:val="hybridMultilevel"/>
    <w:tmpl w:val="E7E86D82"/>
    <w:lvl w:ilvl="0" w:tplc="62E6AFBE">
      <w:start w:val="1"/>
      <w:numFmt w:val="decimal"/>
      <w:lvlText w:val="%1."/>
      <w:lvlJc w:val="left"/>
      <w:pPr>
        <w:ind w:left="1440" w:hanging="360"/>
      </w:pPr>
      <w:rPr>
        <w:b w:val="0"/>
        <w:color w:val="000000" w:themeColor="text1"/>
      </w:rPr>
    </w:lvl>
    <w:lvl w:ilvl="1" w:tplc="7E88AF76" w:tentative="1">
      <w:start w:val="1"/>
      <w:numFmt w:val="lowerLetter"/>
      <w:lvlText w:val="%2."/>
      <w:lvlJc w:val="left"/>
      <w:pPr>
        <w:ind w:left="1440" w:hanging="360"/>
      </w:pPr>
    </w:lvl>
    <w:lvl w:ilvl="2" w:tplc="D7BC0500" w:tentative="1">
      <w:start w:val="1"/>
      <w:numFmt w:val="lowerRoman"/>
      <w:lvlText w:val="%3."/>
      <w:lvlJc w:val="right"/>
      <w:pPr>
        <w:ind w:left="2160" w:hanging="180"/>
      </w:pPr>
    </w:lvl>
    <w:lvl w:ilvl="3" w:tplc="4EF8E7BA" w:tentative="1">
      <w:start w:val="1"/>
      <w:numFmt w:val="decimal"/>
      <w:lvlText w:val="%4."/>
      <w:lvlJc w:val="left"/>
      <w:pPr>
        <w:ind w:left="2880" w:hanging="360"/>
      </w:pPr>
    </w:lvl>
    <w:lvl w:ilvl="4" w:tplc="65C21F6E" w:tentative="1">
      <w:start w:val="1"/>
      <w:numFmt w:val="lowerLetter"/>
      <w:lvlText w:val="%5."/>
      <w:lvlJc w:val="left"/>
      <w:pPr>
        <w:ind w:left="3600" w:hanging="360"/>
      </w:pPr>
    </w:lvl>
    <w:lvl w:ilvl="5" w:tplc="2D569100" w:tentative="1">
      <w:start w:val="1"/>
      <w:numFmt w:val="lowerRoman"/>
      <w:lvlText w:val="%6."/>
      <w:lvlJc w:val="right"/>
      <w:pPr>
        <w:ind w:left="4320" w:hanging="180"/>
      </w:pPr>
    </w:lvl>
    <w:lvl w:ilvl="6" w:tplc="191A712C" w:tentative="1">
      <w:start w:val="1"/>
      <w:numFmt w:val="decimal"/>
      <w:lvlText w:val="%7."/>
      <w:lvlJc w:val="left"/>
      <w:pPr>
        <w:ind w:left="5040" w:hanging="360"/>
      </w:pPr>
    </w:lvl>
    <w:lvl w:ilvl="7" w:tplc="244E234A" w:tentative="1">
      <w:start w:val="1"/>
      <w:numFmt w:val="lowerLetter"/>
      <w:lvlText w:val="%8."/>
      <w:lvlJc w:val="left"/>
      <w:pPr>
        <w:ind w:left="5760" w:hanging="360"/>
      </w:pPr>
    </w:lvl>
    <w:lvl w:ilvl="8" w:tplc="1A4AEF6E" w:tentative="1">
      <w:start w:val="1"/>
      <w:numFmt w:val="lowerRoman"/>
      <w:lvlText w:val="%9."/>
      <w:lvlJc w:val="right"/>
      <w:pPr>
        <w:ind w:left="6480" w:hanging="180"/>
      </w:pPr>
    </w:lvl>
  </w:abstractNum>
  <w:abstractNum w:abstractNumId="23">
    <w:nsid w:val="3B8C28A9"/>
    <w:multiLevelType w:val="hybridMultilevel"/>
    <w:tmpl w:val="3AD2D7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6606E8"/>
    <w:multiLevelType w:val="hybridMultilevel"/>
    <w:tmpl w:val="53E05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F51CDE"/>
    <w:multiLevelType w:val="hybridMultilevel"/>
    <w:tmpl w:val="30069F2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0B7893"/>
    <w:multiLevelType w:val="hybridMultilevel"/>
    <w:tmpl w:val="EE7CC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A1362F"/>
    <w:multiLevelType w:val="hybridMultilevel"/>
    <w:tmpl w:val="BA587658"/>
    <w:lvl w:ilvl="0" w:tplc="79F65598">
      <w:numFmt w:val="bullet"/>
      <w:lvlText w:val="-"/>
      <w:lvlJc w:val="left"/>
      <w:pPr>
        <w:ind w:left="720" w:hanging="360"/>
      </w:pPr>
      <w:rPr>
        <w:rFonts w:ascii="Arial" w:eastAsia="Tw Cen MT"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8EE174D"/>
    <w:multiLevelType w:val="hybridMultilevel"/>
    <w:tmpl w:val="112E7A0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9">
    <w:nsid w:val="4BA94861"/>
    <w:multiLevelType w:val="hybridMultilevel"/>
    <w:tmpl w:val="57B889AA"/>
    <w:lvl w:ilvl="0" w:tplc="DC287B70">
      <w:start w:val="8"/>
      <w:numFmt w:val="bullet"/>
      <w:lvlText w:val="-"/>
      <w:lvlJc w:val="left"/>
      <w:pPr>
        <w:ind w:left="720" w:hanging="360"/>
      </w:pPr>
      <w:rPr>
        <w:rFonts w:ascii="Arial" w:eastAsia="Times New Roman" w:hAnsi="Arial" w:cs="Arial" w:hint="default"/>
        <w:b w:val="0"/>
        <w:i/>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53006560"/>
    <w:multiLevelType w:val="hybridMultilevel"/>
    <w:tmpl w:val="E49A6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78251AD"/>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32">
    <w:nsid w:val="5DA53A3B"/>
    <w:multiLevelType w:val="hybridMultilevel"/>
    <w:tmpl w:val="311C779A"/>
    <w:lvl w:ilvl="0" w:tplc="241A0001">
      <w:start w:val="1"/>
      <w:numFmt w:val="decimal"/>
      <w:lvlText w:val="%1."/>
      <w:lvlJc w:val="left"/>
      <w:pPr>
        <w:ind w:left="720" w:hanging="360"/>
      </w:pPr>
    </w:lvl>
    <w:lvl w:ilvl="1" w:tplc="241A0003" w:tentative="1">
      <w:start w:val="1"/>
      <w:numFmt w:val="lowerLetter"/>
      <w:lvlText w:val="%2."/>
      <w:lvlJc w:val="left"/>
      <w:pPr>
        <w:ind w:left="1440" w:hanging="360"/>
      </w:pPr>
    </w:lvl>
    <w:lvl w:ilvl="2" w:tplc="241A0005" w:tentative="1">
      <w:start w:val="1"/>
      <w:numFmt w:val="lowerRoman"/>
      <w:lvlText w:val="%3."/>
      <w:lvlJc w:val="right"/>
      <w:pPr>
        <w:ind w:left="2160" w:hanging="180"/>
      </w:pPr>
    </w:lvl>
    <w:lvl w:ilvl="3" w:tplc="241A0001" w:tentative="1">
      <w:start w:val="1"/>
      <w:numFmt w:val="decimal"/>
      <w:lvlText w:val="%4."/>
      <w:lvlJc w:val="left"/>
      <w:pPr>
        <w:ind w:left="2880" w:hanging="360"/>
      </w:pPr>
    </w:lvl>
    <w:lvl w:ilvl="4" w:tplc="241A0003" w:tentative="1">
      <w:start w:val="1"/>
      <w:numFmt w:val="lowerLetter"/>
      <w:lvlText w:val="%5."/>
      <w:lvlJc w:val="left"/>
      <w:pPr>
        <w:ind w:left="3600" w:hanging="360"/>
      </w:pPr>
    </w:lvl>
    <w:lvl w:ilvl="5" w:tplc="241A0005" w:tentative="1">
      <w:start w:val="1"/>
      <w:numFmt w:val="lowerRoman"/>
      <w:lvlText w:val="%6."/>
      <w:lvlJc w:val="right"/>
      <w:pPr>
        <w:ind w:left="4320" w:hanging="180"/>
      </w:pPr>
    </w:lvl>
    <w:lvl w:ilvl="6" w:tplc="241A0001" w:tentative="1">
      <w:start w:val="1"/>
      <w:numFmt w:val="decimal"/>
      <w:lvlText w:val="%7."/>
      <w:lvlJc w:val="left"/>
      <w:pPr>
        <w:ind w:left="5040" w:hanging="360"/>
      </w:pPr>
    </w:lvl>
    <w:lvl w:ilvl="7" w:tplc="241A0003" w:tentative="1">
      <w:start w:val="1"/>
      <w:numFmt w:val="lowerLetter"/>
      <w:lvlText w:val="%8."/>
      <w:lvlJc w:val="left"/>
      <w:pPr>
        <w:ind w:left="5760" w:hanging="360"/>
      </w:pPr>
    </w:lvl>
    <w:lvl w:ilvl="8" w:tplc="241A0005" w:tentative="1">
      <w:start w:val="1"/>
      <w:numFmt w:val="lowerRoman"/>
      <w:lvlText w:val="%9."/>
      <w:lvlJc w:val="right"/>
      <w:pPr>
        <w:ind w:left="6480" w:hanging="180"/>
      </w:pPr>
    </w:lvl>
  </w:abstractNum>
  <w:abstractNum w:abstractNumId="33">
    <w:nsid w:val="601B3832"/>
    <w:multiLevelType w:val="hybridMultilevel"/>
    <w:tmpl w:val="1D6288D8"/>
    <w:lvl w:ilvl="0" w:tplc="0AA0DCA8">
      <w:start w:val="1"/>
      <w:numFmt w:val="bullet"/>
      <w:lvlText w:val=""/>
      <w:lvlJc w:val="left"/>
      <w:pPr>
        <w:ind w:left="720" w:hanging="360"/>
      </w:pPr>
      <w:rPr>
        <w:rFonts w:ascii="Symbol" w:hAnsi="Symbol" w:hint="default"/>
      </w:rPr>
    </w:lvl>
    <w:lvl w:ilvl="1" w:tplc="B122DB16" w:tentative="1">
      <w:start w:val="1"/>
      <w:numFmt w:val="bullet"/>
      <w:lvlText w:val="o"/>
      <w:lvlJc w:val="left"/>
      <w:pPr>
        <w:ind w:left="1440" w:hanging="360"/>
      </w:pPr>
      <w:rPr>
        <w:rFonts w:ascii="Courier New" w:hAnsi="Courier New" w:cs="Courier New" w:hint="default"/>
      </w:rPr>
    </w:lvl>
    <w:lvl w:ilvl="2" w:tplc="615EC88C" w:tentative="1">
      <w:start w:val="1"/>
      <w:numFmt w:val="bullet"/>
      <w:lvlText w:val=""/>
      <w:lvlJc w:val="left"/>
      <w:pPr>
        <w:ind w:left="2160" w:hanging="360"/>
      </w:pPr>
      <w:rPr>
        <w:rFonts w:ascii="Wingdings" w:hAnsi="Wingdings" w:hint="default"/>
      </w:rPr>
    </w:lvl>
    <w:lvl w:ilvl="3" w:tplc="491E8C86" w:tentative="1">
      <w:start w:val="1"/>
      <w:numFmt w:val="bullet"/>
      <w:lvlText w:val=""/>
      <w:lvlJc w:val="left"/>
      <w:pPr>
        <w:ind w:left="2880" w:hanging="360"/>
      </w:pPr>
      <w:rPr>
        <w:rFonts w:ascii="Symbol" w:hAnsi="Symbol" w:hint="default"/>
      </w:rPr>
    </w:lvl>
    <w:lvl w:ilvl="4" w:tplc="72EE944E" w:tentative="1">
      <w:start w:val="1"/>
      <w:numFmt w:val="bullet"/>
      <w:lvlText w:val="o"/>
      <w:lvlJc w:val="left"/>
      <w:pPr>
        <w:ind w:left="3600" w:hanging="360"/>
      </w:pPr>
      <w:rPr>
        <w:rFonts w:ascii="Courier New" w:hAnsi="Courier New" w:cs="Courier New" w:hint="default"/>
      </w:rPr>
    </w:lvl>
    <w:lvl w:ilvl="5" w:tplc="FB2EC698" w:tentative="1">
      <w:start w:val="1"/>
      <w:numFmt w:val="bullet"/>
      <w:lvlText w:val=""/>
      <w:lvlJc w:val="left"/>
      <w:pPr>
        <w:ind w:left="4320" w:hanging="360"/>
      </w:pPr>
      <w:rPr>
        <w:rFonts w:ascii="Wingdings" w:hAnsi="Wingdings" w:hint="default"/>
      </w:rPr>
    </w:lvl>
    <w:lvl w:ilvl="6" w:tplc="730AD9C6" w:tentative="1">
      <w:start w:val="1"/>
      <w:numFmt w:val="bullet"/>
      <w:lvlText w:val=""/>
      <w:lvlJc w:val="left"/>
      <w:pPr>
        <w:ind w:left="5040" w:hanging="360"/>
      </w:pPr>
      <w:rPr>
        <w:rFonts w:ascii="Symbol" w:hAnsi="Symbol" w:hint="default"/>
      </w:rPr>
    </w:lvl>
    <w:lvl w:ilvl="7" w:tplc="192ADB8E" w:tentative="1">
      <w:start w:val="1"/>
      <w:numFmt w:val="bullet"/>
      <w:lvlText w:val="o"/>
      <w:lvlJc w:val="left"/>
      <w:pPr>
        <w:ind w:left="5760" w:hanging="360"/>
      </w:pPr>
      <w:rPr>
        <w:rFonts w:ascii="Courier New" w:hAnsi="Courier New" w:cs="Courier New" w:hint="default"/>
      </w:rPr>
    </w:lvl>
    <w:lvl w:ilvl="8" w:tplc="72AA7440" w:tentative="1">
      <w:start w:val="1"/>
      <w:numFmt w:val="bullet"/>
      <w:lvlText w:val=""/>
      <w:lvlJc w:val="left"/>
      <w:pPr>
        <w:ind w:left="6480" w:hanging="360"/>
      </w:pPr>
      <w:rPr>
        <w:rFonts w:ascii="Wingdings" w:hAnsi="Wingdings" w:hint="default"/>
      </w:rPr>
    </w:lvl>
  </w:abstractNum>
  <w:abstractNum w:abstractNumId="34">
    <w:nsid w:val="63CA1380"/>
    <w:multiLevelType w:val="hybridMultilevel"/>
    <w:tmpl w:val="A426F69C"/>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5">
    <w:nsid w:val="67502529"/>
    <w:multiLevelType w:val="hybridMultilevel"/>
    <w:tmpl w:val="8E5A75D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A8D6C79"/>
    <w:multiLevelType w:val="hybridMultilevel"/>
    <w:tmpl w:val="52F63A52"/>
    <w:lvl w:ilvl="0" w:tplc="08090001">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7">
    <w:nsid w:val="6CCB6F15"/>
    <w:multiLevelType w:val="hybridMultilevel"/>
    <w:tmpl w:val="64CC510A"/>
    <w:lvl w:ilvl="0" w:tplc="04090001">
      <w:start w:val="1"/>
      <w:numFmt w:val="decimal"/>
      <w:lvlText w:val="%1)"/>
      <w:lvlJc w:val="left"/>
      <w:pPr>
        <w:ind w:left="1800" w:hanging="360"/>
      </w:pPr>
      <w:rPr>
        <w:rFonts w:cs="Times New Roman"/>
      </w:rPr>
    </w:lvl>
    <w:lvl w:ilvl="1" w:tplc="04090003">
      <w:start w:val="1"/>
      <w:numFmt w:val="lowerLetter"/>
      <w:lvlText w:val="%2."/>
      <w:lvlJc w:val="left"/>
      <w:pPr>
        <w:ind w:left="2520" w:hanging="360"/>
      </w:pPr>
      <w:rPr>
        <w:rFonts w:cs="Times New Roman"/>
      </w:rPr>
    </w:lvl>
    <w:lvl w:ilvl="2" w:tplc="04090005">
      <w:start w:val="1"/>
      <w:numFmt w:val="lowerRoman"/>
      <w:lvlText w:val="%3."/>
      <w:lvlJc w:val="right"/>
      <w:pPr>
        <w:ind w:left="3240" w:hanging="180"/>
      </w:pPr>
      <w:rPr>
        <w:rFonts w:cs="Times New Roman"/>
      </w:rPr>
    </w:lvl>
    <w:lvl w:ilvl="3" w:tplc="04090001">
      <w:start w:val="1"/>
      <w:numFmt w:val="decimal"/>
      <w:lvlText w:val="%4."/>
      <w:lvlJc w:val="left"/>
      <w:pPr>
        <w:ind w:left="3960" w:hanging="360"/>
      </w:pPr>
      <w:rPr>
        <w:rFonts w:cs="Times New Roman"/>
      </w:rPr>
    </w:lvl>
    <w:lvl w:ilvl="4" w:tplc="04090003">
      <w:start w:val="1"/>
      <w:numFmt w:val="lowerLetter"/>
      <w:lvlText w:val="%5."/>
      <w:lvlJc w:val="left"/>
      <w:pPr>
        <w:ind w:left="4680" w:hanging="360"/>
      </w:pPr>
      <w:rPr>
        <w:rFonts w:cs="Times New Roman"/>
      </w:rPr>
    </w:lvl>
    <w:lvl w:ilvl="5" w:tplc="04090005">
      <w:start w:val="1"/>
      <w:numFmt w:val="lowerRoman"/>
      <w:lvlText w:val="%6."/>
      <w:lvlJc w:val="right"/>
      <w:pPr>
        <w:ind w:left="5400" w:hanging="180"/>
      </w:pPr>
      <w:rPr>
        <w:rFonts w:cs="Times New Roman"/>
      </w:rPr>
    </w:lvl>
    <w:lvl w:ilvl="6" w:tplc="04090001">
      <w:start w:val="1"/>
      <w:numFmt w:val="decimal"/>
      <w:lvlText w:val="%7."/>
      <w:lvlJc w:val="left"/>
      <w:pPr>
        <w:ind w:left="6120" w:hanging="360"/>
      </w:pPr>
      <w:rPr>
        <w:rFonts w:cs="Times New Roman"/>
      </w:rPr>
    </w:lvl>
    <w:lvl w:ilvl="7" w:tplc="04090003">
      <w:start w:val="1"/>
      <w:numFmt w:val="lowerLetter"/>
      <w:lvlText w:val="%8."/>
      <w:lvlJc w:val="left"/>
      <w:pPr>
        <w:ind w:left="6840" w:hanging="360"/>
      </w:pPr>
      <w:rPr>
        <w:rFonts w:cs="Times New Roman"/>
      </w:rPr>
    </w:lvl>
    <w:lvl w:ilvl="8" w:tplc="04090005">
      <w:start w:val="1"/>
      <w:numFmt w:val="lowerRoman"/>
      <w:lvlText w:val="%9."/>
      <w:lvlJc w:val="right"/>
      <w:pPr>
        <w:ind w:left="7560" w:hanging="180"/>
      </w:pPr>
      <w:rPr>
        <w:rFonts w:cs="Times New Roman"/>
      </w:rPr>
    </w:lvl>
  </w:abstractNum>
  <w:abstractNum w:abstractNumId="38">
    <w:nsid w:val="723813D4"/>
    <w:multiLevelType w:val="hybridMultilevel"/>
    <w:tmpl w:val="D98ED382"/>
    <w:lvl w:ilvl="0" w:tplc="0409000F">
      <w:start w:val="1"/>
      <w:numFmt w:val="decimal"/>
      <w:lvlText w:val="%1)"/>
      <w:lvlJc w:val="left"/>
      <w:pPr>
        <w:ind w:left="1440" w:hanging="360"/>
      </w:pPr>
      <w:rPr>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134CEE"/>
    <w:multiLevelType w:val="hybridMultilevel"/>
    <w:tmpl w:val="82BCD0DE"/>
    <w:lvl w:ilvl="0" w:tplc="04090011">
      <w:numFmt w:val="bullet"/>
      <w:lvlText w:val="-"/>
      <w:lvlJc w:val="left"/>
      <w:pPr>
        <w:ind w:left="1080" w:hanging="360"/>
      </w:pPr>
      <w:rPr>
        <w:rFonts w:ascii="Cambria" w:eastAsia="Times New Roman" w:hAnsi="Cambria" w:cs="Cambria"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40">
    <w:nsid w:val="79E479A2"/>
    <w:multiLevelType w:val="hybridMultilevel"/>
    <w:tmpl w:val="21029F08"/>
    <w:lvl w:ilvl="0" w:tplc="DF72A7A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A5C77CD"/>
    <w:multiLevelType w:val="hybridMultilevel"/>
    <w:tmpl w:val="89B8DA76"/>
    <w:lvl w:ilvl="0" w:tplc="69988182">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2">
    <w:nsid w:val="7A66708C"/>
    <w:multiLevelType w:val="hybridMultilevel"/>
    <w:tmpl w:val="064CD0AA"/>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7D947983"/>
    <w:multiLevelType w:val="hybridMultilevel"/>
    <w:tmpl w:val="1FF8BA1E"/>
    <w:lvl w:ilvl="0" w:tplc="04090001">
      <w:start w:val="1"/>
      <w:numFmt w:val="decimal"/>
      <w:lvlText w:val="%1."/>
      <w:lvlJc w:val="left"/>
      <w:pPr>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nsid w:val="7F6F21B8"/>
    <w:multiLevelType w:val="hybridMultilevel"/>
    <w:tmpl w:val="A9CA5E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0"/>
  </w:num>
  <w:num w:numId="2">
    <w:abstractNumId w:val="16"/>
  </w:num>
  <w:num w:numId="3">
    <w:abstractNumId w:val="42"/>
  </w:num>
  <w:num w:numId="4">
    <w:abstractNumId w:val="32"/>
  </w:num>
  <w:num w:numId="5">
    <w:abstractNumId w:val="18"/>
  </w:num>
  <w:num w:numId="6">
    <w:abstractNumId w:val="44"/>
  </w:num>
  <w:num w:numId="7">
    <w:abstractNumId w:val="14"/>
  </w:num>
  <w:num w:numId="8">
    <w:abstractNumId w:val="7"/>
  </w:num>
  <w:num w:numId="9">
    <w:abstractNumId w:val="3"/>
  </w:num>
  <w:num w:numId="10">
    <w:abstractNumId w:val="1"/>
  </w:num>
  <w:num w:numId="11">
    <w:abstractNumId w:val="2"/>
  </w:num>
  <w:num w:numId="12">
    <w:abstractNumId w:val="31"/>
  </w:num>
  <w:num w:numId="13">
    <w:abstractNumId w:val="38"/>
  </w:num>
  <w:num w:numId="14">
    <w:abstractNumId w:val="22"/>
  </w:num>
  <w:num w:numId="15">
    <w:abstractNumId w:val="36"/>
  </w:num>
  <w:num w:numId="16">
    <w:abstractNumId w:val="4"/>
  </w:num>
  <w:num w:numId="17">
    <w:abstractNumId w:val="41"/>
  </w:num>
  <w:num w:numId="18">
    <w:abstractNumId w:val="34"/>
  </w:num>
  <w:num w:numId="19">
    <w:abstractNumId w:val="12"/>
  </w:num>
  <w:num w:numId="20">
    <w:abstractNumId w:val="19"/>
  </w:num>
  <w:num w:numId="21">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8"/>
  </w:num>
  <w:num w:numId="27">
    <w:abstractNumId w:val="11"/>
  </w:num>
  <w:num w:numId="28">
    <w:abstractNumId w:val="33"/>
  </w:num>
  <w:num w:numId="29">
    <w:abstractNumId w:val="15"/>
  </w:num>
  <w:num w:numId="30">
    <w:abstractNumId w:val="39"/>
  </w:num>
  <w:num w:numId="31">
    <w:abstractNumId w:val="28"/>
  </w:num>
  <w:num w:numId="32">
    <w:abstractNumId w:val="0"/>
  </w:num>
  <w:num w:numId="33">
    <w:abstractNumId w:val="5"/>
  </w:num>
  <w:num w:numId="34">
    <w:abstractNumId w:val="30"/>
  </w:num>
  <w:num w:numId="35">
    <w:abstractNumId w:val="29"/>
  </w:num>
  <w:num w:numId="36">
    <w:abstractNumId w:val="10"/>
  </w:num>
  <w:num w:numId="37">
    <w:abstractNumId w:val="6"/>
  </w:num>
  <w:num w:numId="38">
    <w:abstractNumId w:val="26"/>
  </w:num>
  <w:num w:numId="39">
    <w:abstractNumId w:val="17"/>
  </w:num>
  <w:num w:numId="40">
    <w:abstractNumId w:val="9"/>
  </w:num>
  <w:num w:numId="41">
    <w:abstractNumId w:val="25"/>
  </w:num>
  <w:num w:numId="42">
    <w:abstractNumId w:val="23"/>
  </w:num>
  <w:num w:numId="43">
    <w:abstractNumId w:val="27"/>
  </w:num>
  <w:num w:numId="44">
    <w:abstractNumId w:val="35"/>
  </w:num>
  <w:num w:numId="4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342ACB"/>
    <w:rsid w:val="00000246"/>
    <w:rsid w:val="0000208A"/>
    <w:rsid w:val="00002B3B"/>
    <w:rsid w:val="000046E7"/>
    <w:rsid w:val="000051B2"/>
    <w:rsid w:val="00005D48"/>
    <w:rsid w:val="00006020"/>
    <w:rsid w:val="00006D8B"/>
    <w:rsid w:val="00006FB5"/>
    <w:rsid w:val="0000768F"/>
    <w:rsid w:val="0001016A"/>
    <w:rsid w:val="00010DC6"/>
    <w:rsid w:val="000126CC"/>
    <w:rsid w:val="00013DA0"/>
    <w:rsid w:val="000144EE"/>
    <w:rsid w:val="00015542"/>
    <w:rsid w:val="000157BB"/>
    <w:rsid w:val="00017105"/>
    <w:rsid w:val="00017787"/>
    <w:rsid w:val="00020B13"/>
    <w:rsid w:val="00020E65"/>
    <w:rsid w:val="00021D7B"/>
    <w:rsid w:val="0002293A"/>
    <w:rsid w:val="00022B50"/>
    <w:rsid w:val="00023EA5"/>
    <w:rsid w:val="0002452E"/>
    <w:rsid w:val="000271AF"/>
    <w:rsid w:val="0003065F"/>
    <w:rsid w:val="0003282B"/>
    <w:rsid w:val="00032D2A"/>
    <w:rsid w:val="00032FEA"/>
    <w:rsid w:val="00041067"/>
    <w:rsid w:val="00041FD1"/>
    <w:rsid w:val="00042656"/>
    <w:rsid w:val="000435FD"/>
    <w:rsid w:val="00044978"/>
    <w:rsid w:val="000450E9"/>
    <w:rsid w:val="00045CD6"/>
    <w:rsid w:val="00050547"/>
    <w:rsid w:val="00050A73"/>
    <w:rsid w:val="00051327"/>
    <w:rsid w:val="000546E3"/>
    <w:rsid w:val="00056438"/>
    <w:rsid w:val="0006012D"/>
    <w:rsid w:val="0006092A"/>
    <w:rsid w:val="00063EDD"/>
    <w:rsid w:val="000649FD"/>
    <w:rsid w:val="0006560F"/>
    <w:rsid w:val="00066785"/>
    <w:rsid w:val="00067B51"/>
    <w:rsid w:val="00067B52"/>
    <w:rsid w:val="00067BCC"/>
    <w:rsid w:val="00070235"/>
    <w:rsid w:val="00071139"/>
    <w:rsid w:val="00073956"/>
    <w:rsid w:val="000739D5"/>
    <w:rsid w:val="00074B21"/>
    <w:rsid w:val="0007787B"/>
    <w:rsid w:val="00080331"/>
    <w:rsid w:val="00080334"/>
    <w:rsid w:val="00080B46"/>
    <w:rsid w:val="000814DF"/>
    <w:rsid w:val="00082109"/>
    <w:rsid w:val="0008384E"/>
    <w:rsid w:val="000873C2"/>
    <w:rsid w:val="00087D85"/>
    <w:rsid w:val="000945F9"/>
    <w:rsid w:val="0009640D"/>
    <w:rsid w:val="000A1262"/>
    <w:rsid w:val="000A1D42"/>
    <w:rsid w:val="000A7E2F"/>
    <w:rsid w:val="000B03BE"/>
    <w:rsid w:val="000B2A7F"/>
    <w:rsid w:val="000B2E05"/>
    <w:rsid w:val="000B44E1"/>
    <w:rsid w:val="000B5490"/>
    <w:rsid w:val="000B59A8"/>
    <w:rsid w:val="000B5DF2"/>
    <w:rsid w:val="000B6555"/>
    <w:rsid w:val="000B7B4D"/>
    <w:rsid w:val="000C0A2A"/>
    <w:rsid w:val="000C169A"/>
    <w:rsid w:val="000C1B0F"/>
    <w:rsid w:val="000C23B3"/>
    <w:rsid w:val="000C28BC"/>
    <w:rsid w:val="000C47D4"/>
    <w:rsid w:val="000C7238"/>
    <w:rsid w:val="000C7262"/>
    <w:rsid w:val="000C7572"/>
    <w:rsid w:val="000C776B"/>
    <w:rsid w:val="000D084B"/>
    <w:rsid w:val="000D10F9"/>
    <w:rsid w:val="000D2A9E"/>
    <w:rsid w:val="000D39DB"/>
    <w:rsid w:val="000D4059"/>
    <w:rsid w:val="000D436F"/>
    <w:rsid w:val="000D6893"/>
    <w:rsid w:val="000D6A18"/>
    <w:rsid w:val="000D6A5A"/>
    <w:rsid w:val="000D7CFA"/>
    <w:rsid w:val="000E0E0C"/>
    <w:rsid w:val="000E16B8"/>
    <w:rsid w:val="000E1DC1"/>
    <w:rsid w:val="000E2103"/>
    <w:rsid w:val="000E25CB"/>
    <w:rsid w:val="000E2740"/>
    <w:rsid w:val="000E6F2A"/>
    <w:rsid w:val="000F30DB"/>
    <w:rsid w:val="000F5666"/>
    <w:rsid w:val="000F6F34"/>
    <w:rsid w:val="000F71E2"/>
    <w:rsid w:val="00100056"/>
    <w:rsid w:val="001011E8"/>
    <w:rsid w:val="00101F2B"/>
    <w:rsid w:val="00102D9F"/>
    <w:rsid w:val="001038AE"/>
    <w:rsid w:val="001039FE"/>
    <w:rsid w:val="00104502"/>
    <w:rsid w:val="00106E0F"/>
    <w:rsid w:val="00107C13"/>
    <w:rsid w:val="00107CDA"/>
    <w:rsid w:val="001104F9"/>
    <w:rsid w:val="00110965"/>
    <w:rsid w:val="00110C5A"/>
    <w:rsid w:val="00111BE3"/>
    <w:rsid w:val="0011201B"/>
    <w:rsid w:val="0011276A"/>
    <w:rsid w:val="00112EA7"/>
    <w:rsid w:val="00113089"/>
    <w:rsid w:val="0011357D"/>
    <w:rsid w:val="00113FC0"/>
    <w:rsid w:val="0011519B"/>
    <w:rsid w:val="00115DB0"/>
    <w:rsid w:val="001162AB"/>
    <w:rsid w:val="00116902"/>
    <w:rsid w:val="00120CD4"/>
    <w:rsid w:val="00121118"/>
    <w:rsid w:val="00123FF5"/>
    <w:rsid w:val="00124B48"/>
    <w:rsid w:val="00125538"/>
    <w:rsid w:val="001257AC"/>
    <w:rsid w:val="0012747F"/>
    <w:rsid w:val="001278A2"/>
    <w:rsid w:val="00127CDA"/>
    <w:rsid w:val="0013120E"/>
    <w:rsid w:val="0013140E"/>
    <w:rsid w:val="00134547"/>
    <w:rsid w:val="001358BD"/>
    <w:rsid w:val="0013593F"/>
    <w:rsid w:val="00136432"/>
    <w:rsid w:val="00136732"/>
    <w:rsid w:val="00136A76"/>
    <w:rsid w:val="00136D02"/>
    <w:rsid w:val="0014101D"/>
    <w:rsid w:val="001412CF"/>
    <w:rsid w:val="001424AD"/>
    <w:rsid w:val="001435F2"/>
    <w:rsid w:val="0014447D"/>
    <w:rsid w:val="00145575"/>
    <w:rsid w:val="0014644D"/>
    <w:rsid w:val="00146C98"/>
    <w:rsid w:val="0014792C"/>
    <w:rsid w:val="00150470"/>
    <w:rsid w:val="00152AE0"/>
    <w:rsid w:val="00152CE3"/>
    <w:rsid w:val="0015333B"/>
    <w:rsid w:val="00156A80"/>
    <w:rsid w:val="00157757"/>
    <w:rsid w:val="001604DC"/>
    <w:rsid w:val="00162244"/>
    <w:rsid w:val="001628D5"/>
    <w:rsid w:val="00171564"/>
    <w:rsid w:val="0017192A"/>
    <w:rsid w:val="00171AA6"/>
    <w:rsid w:val="00171C35"/>
    <w:rsid w:val="00171E89"/>
    <w:rsid w:val="001763E6"/>
    <w:rsid w:val="001764AF"/>
    <w:rsid w:val="00177024"/>
    <w:rsid w:val="0018063D"/>
    <w:rsid w:val="00181AB5"/>
    <w:rsid w:val="00182C1D"/>
    <w:rsid w:val="00183199"/>
    <w:rsid w:val="0018366F"/>
    <w:rsid w:val="00183D13"/>
    <w:rsid w:val="00184AE0"/>
    <w:rsid w:val="00184B46"/>
    <w:rsid w:val="00185F5C"/>
    <w:rsid w:val="00187444"/>
    <w:rsid w:val="00190127"/>
    <w:rsid w:val="00190162"/>
    <w:rsid w:val="00193E2F"/>
    <w:rsid w:val="00194025"/>
    <w:rsid w:val="00196E41"/>
    <w:rsid w:val="00197273"/>
    <w:rsid w:val="00197F41"/>
    <w:rsid w:val="001A00DF"/>
    <w:rsid w:val="001A0AE4"/>
    <w:rsid w:val="001A0BF1"/>
    <w:rsid w:val="001A3FC3"/>
    <w:rsid w:val="001A4DDD"/>
    <w:rsid w:val="001A56B1"/>
    <w:rsid w:val="001A638B"/>
    <w:rsid w:val="001A70D6"/>
    <w:rsid w:val="001B0814"/>
    <w:rsid w:val="001B0D99"/>
    <w:rsid w:val="001B2838"/>
    <w:rsid w:val="001B40D4"/>
    <w:rsid w:val="001B6D38"/>
    <w:rsid w:val="001C0FAE"/>
    <w:rsid w:val="001C1866"/>
    <w:rsid w:val="001C1B4E"/>
    <w:rsid w:val="001C2655"/>
    <w:rsid w:val="001C46AB"/>
    <w:rsid w:val="001C6809"/>
    <w:rsid w:val="001C6CCC"/>
    <w:rsid w:val="001D0778"/>
    <w:rsid w:val="001D187B"/>
    <w:rsid w:val="001D3453"/>
    <w:rsid w:val="001D389C"/>
    <w:rsid w:val="001D3962"/>
    <w:rsid w:val="001D5D4F"/>
    <w:rsid w:val="001D6E08"/>
    <w:rsid w:val="001E112F"/>
    <w:rsid w:val="001E1B16"/>
    <w:rsid w:val="001E4FB2"/>
    <w:rsid w:val="001E508A"/>
    <w:rsid w:val="001E6639"/>
    <w:rsid w:val="001E6E05"/>
    <w:rsid w:val="001E7D66"/>
    <w:rsid w:val="001F01F2"/>
    <w:rsid w:val="001F0902"/>
    <w:rsid w:val="001F2009"/>
    <w:rsid w:val="001F2721"/>
    <w:rsid w:val="001F4371"/>
    <w:rsid w:val="001F5FF5"/>
    <w:rsid w:val="001F6576"/>
    <w:rsid w:val="001F7641"/>
    <w:rsid w:val="001F7B30"/>
    <w:rsid w:val="00201149"/>
    <w:rsid w:val="0020185A"/>
    <w:rsid w:val="00201C7D"/>
    <w:rsid w:val="00202226"/>
    <w:rsid w:val="00202554"/>
    <w:rsid w:val="002025AB"/>
    <w:rsid w:val="00203088"/>
    <w:rsid w:val="002055EA"/>
    <w:rsid w:val="00207FF5"/>
    <w:rsid w:val="00213B6E"/>
    <w:rsid w:val="00216298"/>
    <w:rsid w:val="00216717"/>
    <w:rsid w:val="00221471"/>
    <w:rsid w:val="0022433E"/>
    <w:rsid w:val="0022617B"/>
    <w:rsid w:val="00226E94"/>
    <w:rsid w:val="0023732E"/>
    <w:rsid w:val="00240669"/>
    <w:rsid w:val="0024158D"/>
    <w:rsid w:val="00242D75"/>
    <w:rsid w:val="0024423C"/>
    <w:rsid w:val="002443A2"/>
    <w:rsid w:val="00244537"/>
    <w:rsid w:val="0024691F"/>
    <w:rsid w:val="0024698C"/>
    <w:rsid w:val="002472D7"/>
    <w:rsid w:val="00247FFA"/>
    <w:rsid w:val="002513C8"/>
    <w:rsid w:val="00251E53"/>
    <w:rsid w:val="00253A17"/>
    <w:rsid w:val="00253ED7"/>
    <w:rsid w:val="002546DB"/>
    <w:rsid w:val="002549F9"/>
    <w:rsid w:val="002553B5"/>
    <w:rsid w:val="00256423"/>
    <w:rsid w:val="0025645F"/>
    <w:rsid w:val="00257F9C"/>
    <w:rsid w:val="00261396"/>
    <w:rsid w:val="00261860"/>
    <w:rsid w:val="002621B8"/>
    <w:rsid w:val="002644CA"/>
    <w:rsid w:val="00264E75"/>
    <w:rsid w:val="00265759"/>
    <w:rsid w:val="00265B41"/>
    <w:rsid w:val="00265D79"/>
    <w:rsid w:val="002704DF"/>
    <w:rsid w:val="00270D1D"/>
    <w:rsid w:val="002727C9"/>
    <w:rsid w:val="002741DD"/>
    <w:rsid w:val="00276CFC"/>
    <w:rsid w:val="002773AA"/>
    <w:rsid w:val="0027789C"/>
    <w:rsid w:val="0027789E"/>
    <w:rsid w:val="00280001"/>
    <w:rsid w:val="00280B5F"/>
    <w:rsid w:val="002818C7"/>
    <w:rsid w:val="002823A9"/>
    <w:rsid w:val="00282416"/>
    <w:rsid w:val="0028270B"/>
    <w:rsid w:val="002837F7"/>
    <w:rsid w:val="0028406A"/>
    <w:rsid w:val="00285D31"/>
    <w:rsid w:val="00286CD8"/>
    <w:rsid w:val="00287651"/>
    <w:rsid w:val="002920C1"/>
    <w:rsid w:val="00293025"/>
    <w:rsid w:val="00296397"/>
    <w:rsid w:val="00296CB2"/>
    <w:rsid w:val="002976ED"/>
    <w:rsid w:val="002A0749"/>
    <w:rsid w:val="002A607A"/>
    <w:rsid w:val="002A64C5"/>
    <w:rsid w:val="002B0714"/>
    <w:rsid w:val="002B0D6A"/>
    <w:rsid w:val="002B131B"/>
    <w:rsid w:val="002B18D2"/>
    <w:rsid w:val="002B1A4F"/>
    <w:rsid w:val="002B25CB"/>
    <w:rsid w:val="002B26B7"/>
    <w:rsid w:val="002B306F"/>
    <w:rsid w:val="002B41E3"/>
    <w:rsid w:val="002B5C13"/>
    <w:rsid w:val="002B751B"/>
    <w:rsid w:val="002C05E7"/>
    <w:rsid w:val="002C3DDF"/>
    <w:rsid w:val="002C7192"/>
    <w:rsid w:val="002C7C97"/>
    <w:rsid w:val="002C7EBB"/>
    <w:rsid w:val="002D05D6"/>
    <w:rsid w:val="002D461B"/>
    <w:rsid w:val="002D6506"/>
    <w:rsid w:val="002E13A7"/>
    <w:rsid w:val="002E2800"/>
    <w:rsid w:val="002E2B55"/>
    <w:rsid w:val="002E368E"/>
    <w:rsid w:val="002E3EFA"/>
    <w:rsid w:val="002E69BF"/>
    <w:rsid w:val="002F01E6"/>
    <w:rsid w:val="002F06BD"/>
    <w:rsid w:val="002F404B"/>
    <w:rsid w:val="002F44C5"/>
    <w:rsid w:val="002F4B8C"/>
    <w:rsid w:val="002F58B9"/>
    <w:rsid w:val="002F6261"/>
    <w:rsid w:val="002F7D4E"/>
    <w:rsid w:val="003024EE"/>
    <w:rsid w:val="00302C34"/>
    <w:rsid w:val="00304D6B"/>
    <w:rsid w:val="003073A8"/>
    <w:rsid w:val="00311007"/>
    <w:rsid w:val="00311EC9"/>
    <w:rsid w:val="00314C2E"/>
    <w:rsid w:val="003207A9"/>
    <w:rsid w:val="003209AC"/>
    <w:rsid w:val="00321F8F"/>
    <w:rsid w:val="0032216C"/>
    <w:rsid w:val="0032250C"/>
    <w:rsid w:val="00323121"/>
    <w:rsid w:val="0032722D"/>
    <w:rsid w:val="00332A21"/>
    <w:rsid w:val="003337A1"/>
    <w:rsid w:val="00334B75"/>
    <w:rsid w:val="00334E88"/>
    <w:rsid w:val="003350B1"/>
    <w:rsid w:val="00340D75"/>
    <w:rsid w:val="003417E3"/>
    <w:rsid w:val="00342ACB"/>
    <w:rsid w:val="003444C9"/>
    <w:rsid w:val="00344E8C"/>
    <w:rsid w:val="003456D3"/>
    <w:rsid w:val="00346261"/>
    <w:rsid w:val="00346D43"/>
    <w:rsid w:val="00347125"/>
    <w:rsid w:val="003504F6"/>
    <w:rsid w:val="0035117E"/>
    <w:rsid w:val="00351E6D"/>
    <w:rsid w:val="0035306C"/>
    <w:rsid w:val="003536D0"/>
    <w:rsid w:val="00354055"/>
    <w:rsid w:val="00354631"/>
    <w:rsid w:val="0035608A"/>
    <w:rsid w:val="00357798"/>
    <w:rsid w:val="0035785C"/>
    <w:rsid w:val="0036144A"/>
    <w:rsid w:val="00362C4D"/>
    <w:rsid w:val="0036386B"/>
    <w:rsid w:val="003642DC"/>
    <w:rsid w:val="003677E4"/>
    <w:rsid w:val="00367C15"/>
    <w:rsid w:val="003710C8"/>
    <w:rsid w:val="00372C6F"/>
    <w:rsid w:val="0037373D"/>
    <w:rsid w:val="00374729"/>
    <w:rsid w:val="00374842"/>
    <w:rsid w:val="003851C8"/>
    <w:rsid w:val="00387AAE"/>
    <w:rsid w:val="0039180C"/>
    <w:rsid w:val="003923F3"/>
    <w:rsid w:val="00392C53"/>
    <w:rsid w:val="003933F8"/>
    <w:rsid w:val="003967AD"/>
    <w:rsid w:val="003A001C"/>
    <w:rsid w:val="003A1A99"/>
    <w:rsid w:val="003A415D"/>
    <w:rsid w:val="003A56C1"/>
    <w:rsid w:val="003B0379"/>
    <w:rsid w:val="003B2885"/>
    <w:rsid w:val="003B388B"/>
    <w:rsid w:val="003B502A"/>
    <w:rsid w:val="003B5526"/>
    <w:rsid w:val="003C2467"/>
    <w:rsid w:val="003C3593"/>
    <w:rsid w:val="003C40DD"/>
    <w:rsid w:val="003C411F"/>
    <w:rsid w:val="003C5434"/>
    <w:rsid w:val="003C5950"/>
    <w:rsid w:val="003C74C3"/>
    <w:rsid w:val="003D1B35"/>
    <w:rsid w:val="003D277F"/>
    <w:rsid w:val="003D2DE6"/>
    <w:rsid w:val="003D4344"/>
    <w:rsid w:val="003D4757"/>
    <w:rsid w:val="003D4A44"/>
    <w:rsid w:val="003D681A"/>
    <w:rsid w:val="003D72B4"/>
    <w:rsid w:val="003E059F"/>
    <w:rsid w:val="003E0B9E"/>
    <w:rsid w:val="003E2E12"/>
    <w:rsid w:val="003E369F"/>
    <w:rsid w:val="003E4314"/>
    <w:rsid w:val="003E4960"/>
    <w:rsid w:val="003E7F03"/>
    <w:rsid w:val="003F25F9"/>
    <w:rsid w:val="003F27CC"/>
    <w:rsid w:val="003F2ED1"/>
    <w:rsid w:val="003F3827"/>
    <w:rsid w:val="003F63F5"/>
    <w:rsid w:val="003F6646"/>
    <w:rsid w:val="004004A6"/>
    <w:rsid w:val="00400810"/>
    <w:rsid w:val="00401994"/>
    <w:rsid w:val="00401E25"/>
    <w:rsid w:val="00407F06"/>
    <w:rsid w:val="004117FE"/>
    <w:rsid w:val="00411D70"/>
    <w:rsid w:val="004149AB"/>
    <w:rsid w:val="004165D8"/>
    <w:rsid w:val="004170F8"/>
    <w:rsid w:val="00417478"/>
    <w:rsid w:val="00420466"/>
    <w:rsid w:val="00421744"/>
    <w:rsid w:val="00426AE0"/>
    <w:rsid w:val="004273CF"/>
    <w:rsid w:val="004279ED"/>
    <w:rsid w:val="00435B13"/>
    <w:rsid w:val="004403D3"/>
    <w:rsid w:val="0044095F"/>
    <w:rsid w:val="00442624"/>
    <w:rsid w:val="0044452C"/>
    <w:rsid w:val="004470F5"/>
    <w:rsid w:val="0044755F"/>
    <w:rsid w:val="00447FD9"/>
    <w:rsid w:val="00451DC3"/>
    <w:rsid w:val="004524C9"/>
    <w:rsid w:val="0045389A"/>
    <w:rsid w:val="00457167"/>
    <w:rsid w:val="00460017"/>
    <w:rsid w:val="0046075D"/>
    <w:rsid w:val="00463C26"/>
    <w:rsid w:val="00464D68"/>
    <w:rsid w:val="00465034"/>
    <w:rsid w:val="00465134"/>
    <w:rsid w:val="00465D2C"/>
    <w:rsid w:val="004671AB"/>
    <w:rsid w:val="0047018A"/>
    <w:rsid w:val="004706FA"/>
    <w:rsid w:val="00471C5B"/>
    <w:rsid w:val="00472C98"/>
    <w:rsid w:val="0047401E"/>
    <w:rsid w:val="0047626B"/>
    <w:rsid w:val="00481E36"/>
    <w:rsid w:val="004827D3"/>
    <w:rsid w:val="00485677"/>
    <w:rsid w:val="004863C6"/>
    <w:rsid w:val="00486EFC"/>
    <w:rsid w:val="00486FAE"/>
    <w:rsid w:val="00490337"/>
    <w:rsid w:val="004907CF"/>
    <w:rsid w:val="004921DD"/>
    <w:rsid w:val="00493FDB"/>
    <w:rsid w:val="00494958"/>
    <w:rsid w:val="00495BC0"/>
    <w:rsid w:val="00495C8C"/>
    <w:rsid w:val="00496A66"/>
    <w:rsid w:val="004976CB"/>
    <w:rsid w:val="00497E12"/>
    <w:rsid w:val="004A254F"/>
    <w:rsid w:val="004A30E5"/>
    <w:rsid w:val="004A4527"/>
    <w:rsid w:val="004A492D"/>
    <w:rsid w:val="004A4D66"/>
    <w:rsid w:val="004A5CDE"/>
    <w:rsid w:val="004A5E88"/>
    <w:rsid w:val="004A6466"/>
    <w:rsid w:val="004A65DA"/>
    <w:rsid w:val="004A6E1F"/>
    <w:rsid w:val="004B02A5"/>
    <w:rsid w:val="004B098D"/>
    <w:rsid w:val="004B156D"/>
    <w:rsid w:val="004B1FBB"/>
    <w:rsid w:val="004B240D"/>
    <w:rsid w:val="004B4CEF"/>
    <w:rsid w:val="004B7B43"/>
    <w:rsid w:val="004C437E"/>
    <w:rsid w:val="004C4407"/>
    <w:rsid w:val="004C55EC"/>
    <w:rsid w:val="004C7DDB"/>
    <w:rsid w:val="004D35E3"/>
    <w:rsid w:val="004D3DD6"/>
    <w:rsid w:val="004D4CEE"/>
    <w:rsid w:val="004D7488"/>
    <w:rsid w:val="004E035F"/>
    <w:rsid w:val="004E1C80"/>
    <w:rsid w:val="004E1EC7"/>
    <w:rsid w:val="004E2C82"/>
    <w:rsid w:val="004E3649"/>
    <w:rsid w:val="004E40EF"/>
    <w:rsid w:val="004E4217"/>
    <w:rsid w:val="004E6480"/>
    <w:rsid w:val="004E7828"/>
    <w:rsid w:val="004F1B57"/>
    <w:rsid w:val="004F1C67"/>
    <w:rsid w:val="004F5BBD"/>
    <w:rsid w:val="004F60BA"/>
    <w:rsid w:val="0050066B"/>
    <w:rsid w:val="00501900"/>
    <w:rsid w:val="005023F5"/>
    <w:rsid w:val="00504D8D"/>
    <w:rsid w:val="00506F4E"/>
    <w:rsid w:val="005128DB"/>
    <w:rsid w:val="005129E6"/>
    <w:rsid w:val="005132E5"/>
    <w:rsid w:val="00515E9B"/>
    <w:rsid w:val="00516FBE"/>
    <w:rsid w:val="00521845"/>
    <w:rsid w:val="00530C85"/>
    <w:rsid w:val="00531847"/>
    <w:rsid w:val="00532570"/>
    <w:rsid w:val="0053267E"/>
    <w:rsid w:val="005328AE"/>
    <w:rsid w:val="00533C68"/>
    <w:rsid w:val="00533E57"/>
    <w:rsid w:val="00536E1E"/>
    <w:rsid w:val="005403B0"/>
    <w:rsid w:val="005420A5"/>
    <w:rsid w:val="00542499"/>
    <w:rsid w:val="00545030"/>
    <w:rsid w:val="00546ABB"/>
    <w:rsid w:val="00547072"/>
    <w:rsid w:val="005526BE"/>
    <w:rsid w:val="005544CE"/>
    <w:rsid w:val="00555249"/>
    <w:rsid w:val="0055632D"/>
    <w:rsid w:val="005610C4"/>
    <w:rsid w:val="00564D20"/>
    <w:rsid w:val="005653BB"/>
    <w:rsid w:val="00566DBC"/>
    <w:rsid w:val="00567015"/>
    <w:rsid w:val="005679D0"/>
    <w:rsid w:val="005712BF"/>
    <w:rsid w:val="00572D15"/>
    <w:rsid w:val="00572D99"/>
    <w:rsid w:val="0057459C"/>
    <w:rsid w:val="0057554A"/>
    <w:rsid w:val="0057637A"/>
    <w:rsid w:val="00576390"/>
    <w:rsid w:val="00580ADD"/>
    <w:rsid w:val="00581B45"/>
    <w:rsid w:val="005827D5"/>
    <w:rsid w:val="00582AB9"/>
    <w:rsid w:val="005840AC"/>
    <w:rsid w:val="0058444D"/>
    <w:rsid w:val="0058510B"/>
    <w:rsid w:val="00585E42"/>
    <w:rsid w:val="00587860"/>
    <w:rsid w:val="00591B00"/>
    <w:rsid w:val="00591CDB"/>
    <w:rsid w:val="00593448"/>
    <w:rsid w:val="00593ECA"/>
    <w:rsid w:val="00596430"/>
    <w:rsid w:val="005A10FC"/>
    <w:rsid w:val="005A1890"/>
    <w:rsid w:val="005A1BFD"/>
    <w:rsid w:val="005A1DEF"/>
    <w:rsid w:val="005A4D25"/>
    <w:rsid w:val="005A61F8"/>
    <w:rsid w:val="005A760F"/>
    <w:rsid w:val="005B04CF"/>
    <w:rsid w:val="005B4275"/>
    <w:rsid w:val="005B47ED"/>
    <w:rsid w:val="005B7AE5"/>
    <w:rsid w:val="005C09AB"/>
    <w:rsid w:val="005C0A28"/>
    <w:rsid w:val="005C3369"/>
    <w:rsid w:val="005C3D09"/>
    <w:rsid w:val="005C3FAB"/>
    <w:rsid w:val="005D1528"/>
    <w:rsid w:val="005D26F7"/>
    <w:rsid w:val="005D3BE0"/>
    <w:rsid w:val="005D4652"/>
    <w:rsid w:val="005D4D17"/>
    <w:rsid w:val="005D5521"/>
    <w:rsid w:val="005D7B1D"/>
    <w:rsid w:val="005E0ADB"/>
    <w:rsid w:val="005E0CAE"/>
    <w:rsid w:val="005E25E1"/>
    <w:rsid w:val="005E2BEF"/>
    <w:rsid w:val="005E3F64"/>
    <w:rsid w:val="005E4116"/>
    <w:rsid w:val="005E419D"/>
    <w:rsid w:val="005E452B"/>
    <w:rsid w:val="005E46AD"/>
    <w:rsid w:val="005E4718"/>
    <w:rsid w:val="005E5070"/>
    <w:rsid w:val="005E5F74"/>
    <w:rsid w:val="005E6C78"/>
    <w:rsid w:val="005E7A4E"/>
    <w:rsid w:val="005F11E2"/>
    <w:rsid w:val="005F3BD6"/>
    <w:rsid w:val="005F40A4"/>
    <w:rsid w:val="005F4ACE"/>
    <w:rsid w:val="005F652B"/>
    <w:rsid w:val="0060139D"/>
    <w:rsid w:val="00602F0E"/>
    <w:rsid w:val="00603130"/>
    <w:rsid w:val="00603826"/>
    <w:rsid w:val="00603E31"/>
    <w:rsid w:val="006045DB"/>
    <w:rsid w:val="00605172"/>
    <w:rsid w:val="00607A88"/>
    <w:rsid w:val="00612835"/>
    <w:rsid w:val="00613025"/>
    <w:rsid w:val="00614ABA"/>
    <w:rsid w:val="006168AC"/>
    <w:rsid w:val="00620112"/>
    <w:rsid w:val="00620585"/>
    <w:rsid w:val="00621EF2"/>
    <w:rsid w:val="00622C79"/>
    <w:rsid w:val="00623944"/>
    <w:rsid w:val="00623B82"/>
    <w:rsid w:val="00624084"/>
    <w:rsid w:val="006253A9"/>
    <w:rsid w:val="006262A4"/>
    <w:rsid w:val="006271BC"/>
    <w:rsid w:val="0062742E"/>
    <w:rsid w:val="0063245C"/>
    <w:rsid w:val="00635EAF"/>
    <w:rsid w:val="00636525"/>
    <w:rsid w:val="00642B72"/>
    <w:rsid w:val="00643269"/>
    <w:rsid w:val="00643D42"/>
    <w:rsid w:val="00643F91"/>
    <w:rsid w:val="0064493D"/>
    <w:rsid w:val="0064511C"/>
    <w:rsid w:val="00645810"/>
    <w:rsid w:val="00645A61"/>
    <w:rsid w:val="00645FC5"/>
    <w:rsid w:val="006460FA"/>
    <w:rsid w:val="00647E29"/>
    <w:rsid w:val="00650A15"/>
    <w:rsid w:val="00652945"/>
    <w:rsid w:val="006541F9"/>
    <w:rsid w:val="0065510A"/>
    <w:rsid w:val="00655299"/>
    <w:rsid w:val="00656EF9"/>
    <w:rsid w:val="0066119B"/>
    <w:rsid w:val="00662EDD"/>
    <w:rsid w:val="00663EC2"/>
    <w:rsid w:val="006644EE"/>
    <w:rsid w:val="006646FB"/>
    <w:rsid w:val="00667915"/>
    <w:rsid w:val="00670DD8"/>
    <w:rsid w:val="00670F3C"/>
    <w:rsid w:val="00672336"/>
    <w:rsid w:val="00672F10"/>
    <w:rsid w:val="00674C13"/>
    <w:rsid w:val="00675304"/>
    <w:rsid w:val="00675CE3"/>
    <w:rsid w:val="00677A0C"/>
    <w:rsid w:val="00683359"/>
    <w:rsid w:val="00684D9B"/>
    <w:rsid w:val="006864E2"/>
    <w:rsid w:val="00690254"/>
    <w:rsid w:val="00693EE6"/>
    <w:rsid w:val="00694E05"/>
    <w:rsid w:val="00695BA3"/>
    <w:rsid w:val="00695F72"/>
    <w:rsid w:val="00696857"/>
    <w:rsid w:val="006A03B9"/>
    <w:rsid w:val="006A2336"/>
    <w:rsid w:val="006B1AAB"/>
    <w:rsid w:val="006B25C5"/>
    <w:rsid w:val="006B2B4D"/>
    <w:rsid w:val="006B2C64"/>
    <w:rsid w:val="006B325C"/>
    <w:rsid w:val="006B34DA"/>
    <w:rsid w:val="006B3D76"/>
    <w:rsid w:val="006B4027"/>
    <w:rsid w:val="006B6F64"/>
    <w:rsid w:val="006B79E8"/>
    <w:rsid w:val="006C02E0"/>
    <w:rsid w:val="006C0DED"/>
    <w:rsid w:val="006C129D"/>
    <w:rsid w:val="006C2E7F"/>
    <w:rsid w:val="006C3F65"/>
    <w:rsid w:val="006C5CE2"/>
    <w:rsid w:val="006C720F"/>
    <w:rsid w:val="006D1F30"/>
    <w:rsid w:val="006D1F6C"/>
    <w:rsid w:val="006D572A"/>
    <w:rsid w:val="006D5AB7"/>
    <w:rsid w:val="006D6326"/>
    <w:rsid w:val="006E1D0D"/>
    <w:rsid w:val="006E2037"/>
    <w:rsid w:val="006E4FCB"/>
    <w:rsid w:val="006E5274"/>
    <w:rsid w:val="006E64CC"/>
    <w:rsid w:val="006E70FC"/>
    <w:rsid w:val="006F1DE2"/>
    <w:rsid w:val="006F2C9C"/>
    <w:rsid w:val="006F3636"/>
    <w:rsid w:val="006F4FF8"/>
    <w:rsid w:val="006F6EC5"/>
    <w:rsid w:val="00704961"/>
    <w:rsid w:val="00705AD5"/>
    <w:rsid w:val="00705D28"/>
    <w:rsid w:val="007063E5"/>
    <w:rsid w:val="00710E6B"/>
    <w:rsid w:val="00713330"/>
    <w:rsid w:val="007142A3"/>
    <w:rsid w:val="00716B0F"/>
    <w:rsid w:val="00716C27"/>
    <w:rsid w:val="0071702E"/>
    <w:rsid w:val="007228D0"/>
    <w:rsid w:val="00723436"/>
    <w:rsid w:val="007247E2"/>
    <w:rsid w:val="007248DD"/>
    <w:rsid w:val="00727377"/>
    <w:rsid w:val="00727E48"/>
    <w:rsid w:val="00731029"/>
    <w:rsid w:val="007324B9"/>
    <w:rsid w:val="00732D46"/>
    <w:rsid w:val="00734F00"/>
    <w:rsid w:val="007353D2"/>
    <w:rsid w:val="007361C2"/>
    <w:rsid w:val="00742271"/>
    <w:rsid w:val="00746A40"/>
    <w:rsid w:val="00746B11"/>
    <w:rsid w:val="007477CD"/>
    <w:rsid w:val="00750806"/>
    <w:rsid w:val="007520D1"/>
    <w:rsid w:val="00752688"/>
    <w:rsid w:val="00754EBF"/>
    <w:rsid w:val="00755354"/>
    <w:rsid w:val="007560BE"/>
    <w:rsid w:val="00757953"/>
    <w:rsid w:val="007622FA"/>
    <w:rsid w:val="00762A0E"/>
    <w:rsid w:val="0076737E"/>
    <w:rsid w:val="00767C74"/>
    <w:rsid w:val="00767CE3"/>
    <w:rsid w:val="00770522"/>
    <w:rsid w:val="00770968"/>
    <w:rsid w:val="00770F77"/>
    <w:rsid w:val="0077271B"/>
    <w:rsid w:val="00772B51"/>
    <w:rsid w:val="007735B5"/>
    <w:rsid w:val="00774B8B"/>
    <w:rsid w:val="00774F56"/>
    <w:rsid w:val="00775577"/>
    <w:rsid w:val="00775D14"/>
    <w:rsid w:val="00776E39"/>
    <w:rsid w:val="00781A58"/>
    <w:rsid w:val="00783735"/>
    <w:rsid w:val="00786625"/>
    <w:rsid w:val="00787A78"/>
    <w:rsid w:val="00790520"/>
    <w:rsid w:val="0079107B"/>
    <w:rsid w:val="0079151E"/>
    <w:rsid w:val="00791E4F"/>
    <w:rsid w:val="007956A8"/>
    <w:rsid w:val="007959D5"/>
    <w:rsid w:val="007A2F91"/>
    <w:rsid w:val="007A387A"/>
    <w:rsid w:val="007A3CA9"/>
    <w:rsid w:val="007A55AF"/>
    <w:rsid w:val="007A5C4A"/>
    <w:rsid w:val="007A6375"/>
    <w:rsid w:val="007B15DA"/>
    <w:rsid w:val="007B181D"/>
    <w:rsid w:val="007B215B"/>
    <w:rsid w:val="007B30B3"/>
    <w:rsid w:val="007B6453"/>
    <w:rsid w:val="007C0FAC"/>
    <w:rsid w:val="007C333A"/>
    <w:rsid w:val="007C3991"/>
    <w:rsid w:val="007C5243"/>
    <w:rsid w:val="007C558A"/>
    <w:rsid w:val="007C5948"/>
    <w:rsid w:val="007D0CD9"/>
    <w:rsid w:val="007D12A7"/>
    <w:rsid w:val="007D23C7"/>
    <w:rsid w:val="007D294F"/>
    <w:rsid w:val="007D383A"/>
    <w:rsid w:val="007D3A76"/>
    <w:rsid w:val="007D3ABE"/>
    <w:rsid w:val="007D485A"/>
    <w:rsid w:val="007D683B"/>
    <w:rsid w:val="007D6C65"/>
    <w:rsid w:val="007D6EBF"/>
    <w:rsid w:val="007D7958"/>
    <w:rsid w:val="007E2F21"/>
    <w:rsid w:val="007E3D6A"/>
    <w:rsid w:val="007E547E"/>
    <w:rsid w:val="007E6F28"/>
    <w:rsid w:val="007E7447"/>
    <w:rsid w:val="007F119C"/>
    <w:rsid w:val="007F4089"/>
    <w:rsid w:val="007F48AF"/>
    <w:rsid w:val="007F4D22"/>
    <w:rsid w:val="00800034"/>
    <w:rsid w:val="008007A2"/>
    <w:rsid w:val="00800878"/>
    <w:rsid w:val="00801DDE"/>
    <w:rsid w:val="008025FC"/>
    <w:rsid w:val="008029F5"/>
    <w:rsid w:val="00805FFC"/>
    <w:rsid w:val="00806455"/>
    <w:rsid w:val="00807EB4"/>
    <w:rsid w:val="008115ED"/>
    <w:rsid w:val="0081378D"/>
    <w:rsid w:val="008137A1"/>
    <w:rsid w:val="00814901"/>
    <w:rsid w:val="0082312C"/>
    <w:rsid w:val="00823985"/>
    <w:rsid w:val="00823EFD"/>
    <w:rsid w:val="00824B0E"/>
    <w:rsid w:val="00827034"/>
    <w:rsid w:val="0082704F"/>
    <w:rsid w:val="008303C9"/>
    <w:rsid w:val="0083101D"/>
    <w:rsid w:val="00831718"/>
    <w:rsid w:val="00831EFE"/>
    <w:rsid w:val="00832F05"/>
    <w:rsid w:val="00833C4F"/>
    <w:rsid w:val="00840577"/>
    <w:rsid w:val="00840A4E"/>
    <w:rsid w:val="00842733"/>
    <w:rsid w:val="008427FF"/>
    <w:rsid w:val="00844BAF"/>
    <w:rsid w:val="0085105B"/>
    <w:rsid w:val="00852B03"/>
    <w:rsid w:val="00854B3D"/>
    <w:rsid w:val="00854C1F"/>
    <w:rsid w:val="00854D80"/>
    <w:rsid w:val="00855738"/>
    <w:rsid w:val="008562BE"/>
    <w:rsid w:val="008604BD"/>
    <w:rsid w:val="00861A0F"/>
    <w:rsid w:val="00861C05"/>
    <w:rsid w:val="00862BD7"/>
    <w:rsid w:val="00863126"/>
    <w:rsid w:val="00864E9C"/>
    <w:rsid w:val="00865FCE"/>
    <w:rsid w:val="008709D2"/>
    <w:rsid w:val="00870ABF"/>
    <w:rsid w:val="00870E81"/>
    <w:rsid w:val="00872F4D"/>
    <w:rsid w:val="0087436E"/>
    <w:rsid w:val="0087619A"/>
    <w:rsid w:val="008763C8"/>
    <w:rsid w:val="008774EA"/>
    <w:rsid w:val="00880148"/>
    <w:rsid w:val="00880747"/>
    <w:rsid w:val="00881A4F"/>
    <w:rsid w:val="00882E88"/>
    <w:rsid w:val="008832A0"/>
    <w:rsid w:val="00883955"/>
    <w:rsid w:val="008850D0"/>
    <w:rsid w:val="0089282C"/>
    <w:rsid w:val="00897AB2"/>
    <w:rsid w:val="00897EFC"/>
    <w:rsid w:val="00897F2A"/>
    <w:rsid w:val="008A0C05"/>
    <w:rsid w:val="008A22B4"/>
    <w:rsid w:val="008A2399"/>
    <w:rsid w:val="008A40BE"/>
    <w:rsid w:val="008A40F5"/>
    <w:rsid w:val="008A7024"/>
    <w:rsid w:val="008A739E"/>
    <w:rsid w:val="008B39BC"/>
    <w:rsid w:val="008B432D"/>
    <w:rsid w:val="008B4347"/>
    <w:rsid w:val="008B6BF9"/>
    <w:rsid w:val="008B7666"/>
    <w:rsid w:val="008B7C21"/>
    <w:rsid w:val="008B7E83"/>
    <w:rsid w:val="008C44C7"/>
    <w:rsid w:val="008C4C56"/>
    <w:rsid w:val="008C4D98"/>
    <w:rsid w:val="008C4E87"/>
    <w:rsid w:val="008C5A3A"/>
    <w:rsid w:val="008C5DD9"/>
    <w:rsid w:val="008D1032"/>
    <w:rsid w:val="008D1482"/>
    <w:rsid w:val="008D20BA"/>
    <w:rsid w:val="008D7B4E"/>
    <w:rsid w:val="008E057F"/>
    <w:rsid w:val="008E0C25"/>
    <w:rsid w:val="008E1137"/>
    <w:rsid w:val="008E1FD2"/>
    <w:rsid w:val="008E368E"/>
    <w:rsid w:val="008E459E"/>
    <w:rsid w:val="008E529D"/>
    <w:rsid w:val="008E5BD9"/>
    <w:rsid w:val="008E64B1"/>
    <w:rsid w:val="008E705D"/>
    <w:rsid w:val="008F5D9B"/>
    <w:rsid w:val="008F6650"/>
    <w:rsid w:val="008F6FFB"/>
    <w:rsid w:val="008F7637"/>
    <w:rsid w:val="00901DD5"/>
    <w:rsid w:val="009046B7"/>
    <w:rsid w:val="00904E8C"/>
    <w:rsid w:val="00911F43"/>
    <w:rsid w:val="00912210"/>
    <w:rsid w:val="00912845"/>
    <w:rsid w:val="00913417"/>
    <w:rsid w:val="00913F9D"/>
    <w:rsid w:val="00916E06"/>
    <w:rsid w:val="009171BE"/>
    <w:rsid w:val="009215CD"/>
    <w:rsid w:val="0092219C"/>
    <w:rsid w:val="00922733"/>
    <w:rsid w:val="00922D4B"/>
    <w:rsid w:val="00923B06"/>
    <w:rsid w:val="009275A5"/>
    <w:rsid w:val="00927B8B"/>
    <w:rsid w:val="009303C5"/>
    <w:rsid w:val="0093103E"/>
    <w:rsid w:val="0093199E"/>
    <w:rsid w:val="0093434E"/>
    <w:rsid w:val="0093493D"/>
    <w:rsid w:val="00935A69"/>
    <w:rsid w:val="00935E3F"/>
    <w:rsid w:val="009362F4"/>
    <w:rsid w:val="00937052"/>
    <w:rsid w:val="00937847"/>
    <w:rsid w:val="009410E2"/>
    <w:rsid w:val="009414DE"/>
    <w:rsid w:val="009431E8"/>
    <w:rsid w:val="0094480A"/>
    <w:rsid w:val="009449CA"/>
    <w:rsid w:val="009450B9"/>
    <w:rsid w:val="009460A9"/>
    <w:rsid w:val="009461C4"/>
    <w:rsid w:val="00947348"/>
    <w:rsid w:val="00947475"/>
    <w:rsid w:val="00950DDC"/>
    <w:rsid w:val="00952B9D"/>
    <w:rsid w:val="00954EBF"/>
    <w:rsid w:val="0095590B"/>
    <w:rsid w:val="009601FD"/>
    <w:rsid w:val="00960955"/>
    <w:rsid w:val="009615CB"/>
    <w:rsid w:val="00961F88"/>
    <w:rsid w:val="009645B0"/>
    <w:rsid w:val="00964C1E"/>
    <w:rsid w:val="00966B06"/>
    <w:rsid w:val="00966C4E"/>
    <w:rsid w:val="00966F43"/>
    <w:rsid w:val="00971BA3"/>
    <w:rsid w:val="00973C8A"/>
    <w:rsid w:val="009743B7"/>
    <w:rsid w:val="009752D2"/>
    <w:rsid w:val="009758BE"/>
    <w:rsid w:val="00976207"/>
    <w:rsid w:val="00982E3B"/>
    <w:rsid w:val="00982E75"/>
    <w:rsid w:val="009838CD"/>
    <w:rsid w:val="009859BF"/>
    <w:rsid w:val="00990275"/>
    <w:rsid w:val="00991AF1"/>
    <w:rsid w:val="00992248"/>
    <w:rsid w:val="00994318"/>
    <w:rsid w:val="0099482E"/>
    <w:rsid w:val="009A0E41"/>
    <w:rsid w:val="009A6672"/>
    <w:rsid w:val="009B0E5F"/>
    <w:rsid w:val="009B2693"/>
    <w:rsid w:val="009B4097"/>
    <w:rsid w:val="009B5111"/>
    <w:rsid w:val="009B5D2B"/>
    <w:rsid w:val="009C07AD"/>
    <w:rsid w:val="009C21EA"/>
    <w:rsid w:val="009C4EA2"/>
    <w:rsid w:val="009C5685"/>
    <w:rsid w:val="009D01FE"/>
    <w:rsid w:val="009D0DE4"/>
    <w:rsid w:val="009D1370"/>
    <w:rsid w:val="009D2671"/>
    <w:rsid w:val="009D31CD"/>
    <w:rsid w:val="009D40C4"/>
    <w:rsid w:val="009D57D1"/>
    <w:rsid w:val="009D5C51"/>
    <w:rsid w:val="009E05F1"/>
    <w:rsid w:val="009E10A6"/>
    <w:rsid w:val="009E1BF9"/>
    <w:rsid w:val="009E3030"/>
    <w:rsid w:val="009E383A"/>
    <w:rsid w:val="009E42E7"/>
    <w:rsid w:val="009E53C3"/>
    <w:rsid w:val="009F1418"/>
    <w:rsid w:val="009F17AF"/>
    <w:rsid w:val="009F2DE2"/>
    <w:rsid w:val="009F3EFD"/>
    <w:rsid w:val="009F60A6"/>
    <w:rsid w:val="009F7903"/>
    <w:rsid w:val="00A00383"/>
    <w:rsid w:val="00A02D05"/>
    <w:rsid w:val="00A0350B"/>
    <w:rsid w:val="00A05932"/>
    <w:rsid w:val="00A05B23"/>
    <w:rsid w:val="00A05BFA"/>
    <w:rsid w:val="00A06438"/>
    <w:rsid w:val="00A074B8"/>
    <w:rsid w:val="00A075CD"/>
    <w:rsid w:val="00A10862"/>
    <w:rsid w:val="00A10970"/>
    <w:rsid w:val="00A1253A"/>
    <w:rsid w:val="00A136A9"/>
    <w:rsid w:val="00A1661D"/>
    <w:rsid w:val="00A20D84"/>
    <w:rsid w:val="00A2289B"/>
    <w:rsid w:val="00A2420C"/>
    <w:rsid w:val="00A27552"/>
    <w:rsid w:val="00A3225D"/>
    <w:rsid w:val="00A32C53"/>
    <w:rsid w:val="00A32E69"/>
    <w:rsid w:val="00A339E8"/>
    <w:rsid w:val="00A3546C"/>
    <w:rsid w:val="00A40375"/>
    <w:rsid w:val="00A404B4"/>
    <w:rsid w:val="00A412FD"/>
    <w:rsid w:val="00A424A1"/>
    <w:rsid w:val="00A434DF"/>
    <w:rsid w:val="00A438D5"/>
    <w:rsid w:val="00A4534D"/>
    <w:rsid w:val="00A468BF"/>
    <w:rsid w:val="00A46D41"/>
    <w:rsid w:val="00A476BB"/>
    <w:rsid w:val="00A50949"/>
    <w:rsid w:val="00A52F71"/>
    <w:rsid w:val="00A532CD"/>
    <w:rsid w:val="00A54D7A"/>
    <w:rsid w:val="00A5624F"/>
    <w:rsid w:val="00A57D99"/>
    <w:rsid w:val="00A61625"/>
    <w:rsid w:val="00A619FA"/>
    <w:rsid w:val="00A62375"/>
    <w:rsid w:val="00A63905"/>
    <w:rsid w:val="00A645A9"/>
    <w:rsid w:val="00A654C6"/>
    <w:rsid w:val="00A724EC"/>
    <w:rsid w:val="00A730C7"/>
    <w:rsid w:val="00A74310"/>
    <w:rsid w:val="00A74AE6"/>
    <w:rsid w:val="00A76363"/>
    <w:rsid w:val="00A763CF"/>
    <w:rsid w:val="00A767FF"/>
    <w:rsid w:val="00A76B05"/>
    <w:rsid w:val="00A77D4B"/>
    <w:rsid w:val="00A824D5"/>
    <w:rsid w:val="00A83937"/>
    <w:rsid w:val="00A86C67"/>
    <w:rsid w:val="00A87B2F"/>
    <w:rsid w:val="00A92A1D"/>
    <w:rsid w:val="00A939AE"/>
    <w:rsid w:val="00A93DA3"/>
    <w:rsid w:val="00A93E27"/>
    <w:rsid w:val="00A94687"/>
    <w:rsid w:val="00A94736"/>
    <w:rsid w:val="00A960B5"/>
    <w:rsid w:val="00A96204"/>
    <w:rsid w:val="00AA0B95"/>
    <w:rsid w:val="00AA2CF1"/>
    <w:rsid w:val="00AA42BE"/>
    <w:rsid w:val="00AA6B91"/>
    <w:rsid w:val="00AA7054"/>
    <w:rsid w:val="00AA7167"/>
    <w:rsid w:val="00AA7B69"/>
    <w:rsid w:val="00AB0D80"/>
    <w:rsid w:val="00AB27E3"/>
    <w:rsid w:val="00AB2B81"/>
    <w:rsid w:val="00AB3EF0"/>
    <w:rsid w:val="00AB4355"/>
    <w:rsid w:val="00AB6606"/>
    <w:rsid w:val="00AB6715"/>
    <w:rsid w:val="00AB76B6"/>
    <w:rsid w:val="00AC3514"/>
    <w:rsid w:val="00AC51BA"/>
    <w:rsid w:val="00AC5C77"/>
    <w:rsid w:val="00AC644E"/>
    <w:rsid w:val="00AD0AFE"/>
    <w:rsid w:val="00AD0F40"/>
    <w:rsid w:val="00AD17C7"/>
    <w:rsid w:val="00AD1C11"/>
    <w:rsid w:val="00AD1CB3"/>
    <w:rsid w:val="00AD512A"/>
    <w:rsid w:val="00AE1154"/>
    <w:rsid w:val="00AE1699"/>
    <w:rsid w:val="00AE3268"/>
    <w:rsid w:val="00AE554C"/>
    <w:rsid w:val="00AE58A1"/>
    <w:rsid w:val="00AE6EEC"/>
    <w:rsid w:val="00AF08B8"/>
    <w:rsid w:val="00AF41D6"/>
    <w:rsid w:val="00AF4A49"/>
    <w:rsid w:val="00AF5EEC"/>
    <w:rsid w:val="00AF60E3"/>
    <w:rsid w:val="00AF6341"/>
    <w:rsid w:val="00AF6647"/>
    <w:rsid w:val="00AF76CD"/>
    <w:rsid w:val="00B03E54"/>
    <w:rsid w:val="00B049DE"/>
    <w:rsid w:val="00B05BB1"/>
    <w:rsid w:val="00B06399"/>
    <w:rsid w:val="00B073FF"/>
    <w:rsid w:val="00B074FA"/>
    <w:rsid w:val="00B11685"/>
    <w:rsid w:val="00B1487D"/>
    <w:rsid w:val="00B15502"/>
    <w:rsid w:val="00B1653D"/>
    <w:rsid w:val="00B216A9"/>
    <w:rsid w:val="00B24118"/>
    <w:rsid w:val="00B259C5"/>
    <w:rsid w:val="00B27EB0"/>
    <w:rsid w:val="00B327B3"/>
    <w:rsid w:val="00B3282A"/>
    <w:rsid w:val="00B34261"/>
    <w:rsid w:val="00B35125"/>
    <w:rsid w:val="00B35569"/>
    <w:rsid w:val="00B417D2"/>
    <w:rsid w:val="00B46BA1"/>
    <w:rsid w:val="00B5040E"/>
    <w:rsid w:val="00B50836"/>
    <w:rsid w:val="00B533B0"/>
    <w:rsid w:val="00B555F2"/>
    <w:rsid w:val="00B56D1D"/>
    <w:rsid w:val="00B574FE"/>
    <w:rsid w:val="00B60A5E"/>
    <w:rsid w:val="00B61795"/>
    <w:rsid w:val="00B61E6A"/>
    <w:rsid w:val="00B622D8"/>
    <w:rsid w:val="00B627E2"/>
    <w:rsid w:val="00B647C6"/>
    <w:rsid w:val="00B64B6A"/>
    <w:rsid w:val="00B658B6"/>
    <w:rsid w:val="00B65C4F"/>
    <w:rsid w:val="00B6647C"/>
    <w:rsid w:val="00B67466"/>
    <w:rsid w:val="00B706E9"/>
    <w:rsid w:val="00B70999"/>
    <w:rsid w:val="00B70A09"/>
    <w:rsid w:val="00B72EE3"/>
    <w:rsid w:val="00B744D9"/>
    <w:rsid w:val="00B75CA5"/>
    <w:rsid w:val="00B77BB4"/>
    <w:rsid w:val="00B80D4F"/>
    <w:rsid w:val="00B82FA9"/>
    <w:rsid w:val="00B83EE4"/>
    <w:rsid w:val="00B84500"/>
    <w:rsid w:val="00B86873"/>
    <w:rsid w:val="00B86A31"/>
    <w:rsid w:val="00B878E0"/>
    <w:rsid w:val="00B9086D"/>
    <w:rsid w:val="00B912E0"/>
    <w:rsid w:val="00B9197D"/>
    <w:rsid w:val="00B92294"/>
    <w:rsid w:val="00B931E0"/>
    <w:rsid w:val="00B94018"/>
    <w:rsid w:val="00B9572E"/>
    <w:rsid w:val="00B968B0"/>
    <w:rsid w:val="00B97CD9"/>
    <w:rsid w:val="00B97D12"/>
    <w:rsid w:val="00BA131F"/>
    <w:rsid w:val="00BA1320"/>
    <w:rsid w:val="00BA14EF"/>
    <w:rsid w:val="00BA1EB1"/>
    <w:rsid w:val="00BA3399"/>
    <w:rsid w:val="00BA3BB6"/>
    <w:rsid w:val="00BA5DF9"/>
    <w:rsid w:val="00BB032E"/>
    <w:rsid w:val="00BB0456"/>
    <w:rsid w:val="00BB0726"/>
    <w:rsid w:val="00BB1204"/>
    <w:rsid w:val="00BB14D4"/>
    <w:rsid w:val="00BB1E3F"/>
    <w:rsid w:val="00BB4114"/>
    <w:rsid w:val="00BB5C49"/>
    <w:rsid w:val="00BB5F47"/>
    <w:rsid w:val="00BC53F4"/>
    <w:rsid w:val="00BC6791"/>
    <w:rsid w:val="00BD09AE"/>
    <w:rsid w:val="00BD2004"/>
    <w:rsid w:val="00BD29C6"/>
    <w:rsid w:val="00BD43E4"/>
    <w:rsid w:val="00BD47D7"/>
    <w:rsid w:val="00BD6BE5"/>
    <w:rsid w:val="00BE0938"/>
    <w:rsid w:val="00BE183D"/>
    <w:rsid w:val="00BE2BC6"/>
    <w:rsid w:val="00BE3258"/>
    <w:rsid w:val="00BE379B"/>
    <w:rsid w:val="00BE37AC"/>
    <w:rsid w:val="00BE3F6C"/>
    <w:rsid w:val="00BE41DB"/>
    <w:rsid w:val="00BE5487"/>
    <w:rsid w:val="00BE79C3"/>
    <w:rsid w:val="00BF0A1B"/>
    <w:rsid w:val="00BF0AFC"/>
    <w:rsid w:val="00BF1944"/>
    <w:rsid w:val="00BF31EF"/>
    <w:rsid w:val="00C00683"/>
    <w:rsid w:val="00C01FCA"/>
    <w:rsid w:val="00C026D0"/>
    <w:rsid w:val="00C033AF"/>
    <w:rsid w:val="00C06A77"/>
    <w:rsid w:val="00C10D81"/>
    <w:rsid w:val="00C1119D"/>
    <w:rsid w:val="00C11B6F"/>
    <w:rsid w:val="00C13554"/>
    <w:rsid w:val="00C1434B"/>
    <w:rsid w:val="00C14E21"/>
    <w:rsid w:val="00C1506A"/>
    <w:rsid w:val="00C1515E"/>
    <w:rsid w:val="00C16964"/>
    <w:rsid w:val="00C16E5A"/>
    <w:rsid w:val="00C17433"/>
    <w:rsid w:val="00C20EAA"/>
    <w:rsid w:val="00C21541"/>
    <w:rsid w:val="00C2385E"/>
    <w:rsid w:val="00C24EBE"/>
    <w:rsid w:val="00C2665C"/>
    <w:rsid w:val="00C27084"/>
    <w:rsid w:val="00C3069D"/>
    <w:rsid w:val="00C31617"/>
    <w:rsid w:val="00C31B3C"/>
    <w:rsid w:val="00C32F85"/>
    <w:rsid w:val="00C336C4"/>
    <w:rsid w:val="00C33B91"/>
    <w:rsid w:val="00C4028D"/>
    <w:rsid w:val="00C40666"/>
    <w:rsid w:val="00C41280"/>
    <w:rsid w:val="00C41451"/>
    <w:rsid w:val="00C46690"/>
    <w:rsid w:val="00C50AEB"/>
    <w:rsid w:val="00C52011"/>
    <w:rsid w:val="00C5443F"/>
    <w:rsid w:val="00C560D2"/>
    <w:rsid w:val="00C63E16"/>
    <w:rsid w:val="00C65833"/>
    <w:rsid w:val="00C65C44"/>
    <w:rsid w:val="00C66718"/>
    <w:rsid w:val="00C66BD1"/>
    <w:rsid w:val="00C670AF"/>
    <w:rsid w:val="00C670D2"/>
    <w:rsid w:val="00C72DE9"/>
    <w:rsid w:val="00C73A1F"/>
    <w:rsid w:val="00C73C19"/>
    <w:rsid w:val="00C74397"/>
    <w:rsid w:val="00C75FDD"/>
    <w:rsid w:val="00C76B52"/>
    <w:rsid w:val="00C778FA"/>
    <w:rsid w:val="00C8175B"/>
    <w:rsid w:val="00C830A1"/>
    <w:rsid w:val="00C84C52"/>
    <w:rsid w:val="00C86ACA"/>
    <w:rsid w:val="00C913CA"/>
    <w:rsid w:val="00C917AE"/>
    <w:rsid w:val="00C9272A"/>
    <w:rsid w:val="00C92B6F"/>
    <w:rsid w:val="00C94E7A"/>
    <w:rsid w:val="00C952F7"/>
    <w:rsid w:val="00C96D84"/>
    <w:rsid w:val="00C978B4"/>
    <w:rsid w:val="00C97B65"/>
    <w:rsid w:val="00CA0895"/>
    <w:rsid w:val="00CA19A8"/>
    <w:rsid w:val="00CA28FF"/>
    <w:rsid w:val="00CA4CD8"/>
    <w:rsid w:val="00CA6A53"/>
    <w:rsid w:val="00CB0784"/>
    <w:rsid w:val="00CB161F"/>
    <w:rsid w:val="00CB1EC8"/>
    <w:rsid w:val="00CB210F"/>
    <w:rsid w:val="00CB397B"/>
    <w:rsid w:val="00CB3ED1"/>
    <w:rsid w:val="00CB5998"/>
    <w:rsid w:val="00CB66E1"/>
    <w:rsid w:val="00CB77B0"/>
    <w:rsid w:val="00CB77E6"/>
    <w:rsid w:val="00CC0E46"/>
    <w:rsid w:val="00CC1FAB"/>
    <w:rsid w:val="00CC2E65"/>
    <w:rsid w:val="00CC4AA2"/>
    <w:rsid w:val="00CD0B71"/>
    <w:rsid w:val="00CD2638"/>
    <w:rsid w:val="00CD4A9D"/>
    <w:rsid w:val="00CD4E6A"/>
    <w:rsid w:val="00CD647B"/>
    <w:rsid w:val="00CD6AE8"/>
    <w:rsid w:val="00CD7354"/>
    <w:rsid w:val="00CE0E7C"/>
    <w:rsid w:val="00CE1E03"/>
    <w:rsid w:val="00CE3F23"/>
    <w:rsid w:val="00CE435F"/>
    <w:rsid w:val="00CE6610"/>
    <w:rsid w:val="00CE730C"/>
    <w:rsid w:val="00CE780D"/>
    <w:rsid w:val="00CF009F"/>
    <w:rsid w:val="00CF614E"/>
    <w:rsid w:val="00CF6CF4"/>
    <w:rsid w:val="00D00C79"/>
    <w:rsid w:val="00D02114"/>
    <w:rsid w:val="00D0319C"/>
    <w:rsid w:val="00D04982"/>
    <w:rsid w:val="00D04B56"/>
    <w:rsid w:val="00D05A22"/>
    <w:rsid w:val="00D05AD7"/>
    <w:rsid w:val="00D06015"/>
    <w:rsid w:val="00D061FC"/>
    <w:rsid w:val="00D06BBD"/>
    <w:rsid w:val="00D10469"/>
    <w:rsid w:val="00D10C69"/>
    <w:rsid w:val="00D10F36"/>
    <w:rsid w:val="00D12FB6"/>
    <w:rsid w:val="00D1758B"/>
    <w:rsid w:val="00D24719"/>
    <w:rsid w:val="00D24842"/>
    <w:rsid w:val="00D2491B"/>
    <w:rsid w:val="00D254C3"/>
    <w:rsid w:val="00D25E85"/>
    <w:rsid w:val="00D2644A"/>
    <w:rsid w:val="00D27585"/>
    <w:rsid w:val="00D277E5"/>
    <w:rsid w:val="00D31D78"/>
    <w:rsid w:val="00D32F11"/>
    <w:rsid w:val="00D34F30"/>
    <w:rsid w:val="00D37606"/>
    <w:rsid w:val="00D41880"/>
    <w:rsid w:val="00D41CDA"/>
    <w:rsid w:val="00D460F9"/>
    <w:rsid w:val="00D47EE2"/>
    <w:rsid w:val="00D50435"/>
    <w:rsid w:val="00D5176F"/>
    <w:rsid w:val="00D52197"/>
    <w:rsid w:val="00D62EE1"/>
    <w:rsid w:val="00D641B0"/>
    <w:rsid w:val="00D65A26"/>
    <w:rsid w:val="00D6794B"/>
    <w:rsid w:val="00D67CE4"/>
    <w:rsid w:val="00D701CA"/>
    <w:rsid w:val="00D72942"/>
    <w:rsid w:val="00D73B31"/>
    <w:rsid w:val="00D74ECE"/>
    <w:rsid w:val="00D7509C"/>
    <w:rsid w:val="00D77FDA"/>
    <w:rsid w:val="00D8072D"/>
    <w:rsid w:val="00D80D0C"/>
    <w:rsid w:val="00D849B5"/>
    <w:rsid w:val="00D8515C"/>
    <w:rsid w:val="00D85610"/>
    <w:rsid w:val="00D85790"/>
    <w:rsid w:val="00D86C45"/>
    <w:rsid w:val="00D86E49"/>
    <w:rsid w:val="00D8706D"/>
    <w:rsid w:val="00D92DA4"/>
    <w:rsid w:val="00D95F1C"/>
    <w:rsid w:val="00D971DA"/>
    <w:rsid w:val="00DA1FC4"/>
    <w:rsid w:val="00DA351B"/>
    <w:rsid w:val="00DA6B4B"/>
    <w:rsid w:val="00DA7A71"/>
    <w:rsid w:val="00DA7E39"/>
    <w:rsid w:val="00DB06EE"/>
    <w:rsid w:val="00DB0823"/>
    <w:rsid w:val="00DB2363"/>
    <w:rsid w:val="00DB319C"/>
    <w:rsid w:val="00DB39C1"/>
    <w:rsid w:val="00DB4A27"/>
    <w:rsid w:val="00DB4D8F"/>
    <w:rsid w:val="00DB5302"/>
    <w:rsid w:val="00DB5E21"/>
    <w:rsid w:val="00DC165D"/>
    <w:rsid w:val="00DC22C3"/>
    <w:rsid w:val="00DC3F94"/>
    <w:rsid w:val="00DC4E4C"/>
    <w:rsid w:val="00DC5A8E"/>
    <w:rsid w:val="00DC66B8"/>
    <w:rsid w:val="00DD139F"/>
    <w:rsid w:val="00DD2441"/>
    <w:rsid w:val="00DD248B"/>
    <w:rsid w:val="00DD2650"/>
    <w:rsid w:val="00DD283D"/>
    <w:rsid w:val="00DD36A2"/>
    <w:rsid w:val="00DD4280"/>
    <w:rsid w:val="00DD4684"/>
    <w:rsid w:val="00DD4B14"/>
    <w:rsid w:val="00DD4D74"/>
    <w:rsid w:val="00DD549C"/>
    <w:rsid w:val="00DD60E2"/>
    <w:rsid w:val="00DE30FC"/>
    <w:rsid w:val="00DE64B5"/>
    <w:rsid w:val="00DE6C00"/>
    <w:rsid w:val="00DF12CA"/>
    <w:rsid w:val="00DF2A20"/>
    <w:rsid w:val="00DF2AC0"/>
    <w:rsid w:val="00DF2F27"/>
    <w:rsid w:val="00DF3174"/>
    <w:rsid w:val="00DF34D4"/>
    <w:rsid w:val="00DF3D38"/>
    <w:rsid w:val="00DF4393"/>
    <w:rsid w:val="00DF4BEA"/>
    <w:rsid w:val="00DF528D"/>
    <w:rsid w:val="00DF5942"/>
    <w:rsid w:val="00DF5B15"/>
    <w:rsid w:val="00DF5CF8"/>
    <w:rsid w:val="00E02945"/>
    <w:rsid w:val="00E02CA1"/>
    <w:rsid w:val="00E02DB6"/>
    <w:rsid w:val="00E02DBC"/>
    <w:rsid w:val="00E03144"/>
    <w:rsid w:val="00E03CC7"/>
    <w:rsid w:val="00E03D2B"/>
    <w:rsid w:val="00E03DEE"/>
    <w:rsid w:val="00E0415E"/>
    <w:rsid w:val="00E05113"/>
    <w:rsid w:val="00E052B5"/>
    <w:rsid w:val="00E056CC"/>
    <w:rsid w:val="00E10A0A"/>
    <w:rsid w:val="00E116DE"/>
    <w:rsid w:val="00E12538"/>
    <w:rsid w:val="00E132E4"/>
    <w:rsid w:val="00E13C76"/>
    <w:rsid w:val="00E14657"/>
    <w:rsid w:val="00E1485E"/>
    <w:rsid w:val="00E1563C"/>
    <w:rsid w:val="00E15DB8"/>
    <w:rsid w:val="00E200FF"/>
    <w:rsid w:val="00E206FA"/>
    <w:rsid w:val="00E20B98"/>
    <w:rsid w:val="00E21217"/>
    <w:rsid w:val="00E24D3C"/>
    <w:rsid w:val="00E24F59"/>
    <w:rsid w:val="00E27C81"/>
    <w:rsid w:val="00E3023F"/>
    <w:rsid w:val="00E3180D"/>
    <w:rsid w:val="00E34519"/>
    <w:rsid w:val="00E35EB3"/>
    <w:rsid w:val="00E3609B"/>
    <w:rsid w:val="00E375CB"/>
    <w:rsid w:val="00E4036B"/>
    <w:rsid w:val="00E4148E"/>
    <w:rsid w:val="00E415F8"/>
    <w:rsid w:val="00E43FA1"/>
    <w:rsid w:val="00E45AA8"/>
    <w:rsid w:val="00E47805"/>
    <w:rsid w:val="00E51185"/>
    <w:rsid w:val="00E51D7B"/>
    <w:rsid w:val="00E52100"/>
    <w:rsid w:val="00E52BA5"/>
    <w:rsid w:val="00E52F41"/>
    <w:rsid w:val="00E5354D"/>
    <w:rsid w:val="00E56A31"/>
    <w:rsid w:val="00E57612"/>
    <w:rsid w:val="00E57BE5"/>
    <w:rsid w:val="00E6002B"/>
    <w:rsid w:val="00E61B9E"/>
    <w:rsid w:val="00E62A5D"/>
    <w:rsid w:val="00E6333B"/>
    <w:rsid w:val="00E640AF"/>
    <w:rsid w:val="00E653BD"/>
    <w:rsid w:val="00E6742B"/>
    <w:rsid w:val="00E67507"/>
    <w:rsid w:val="00E7025F"/>
    <w:rsid w:val="00E7063F"/>
    <w:rsid w:val="00E70B3D"/>
    <w:rsid w:val="00E74511"/>
    <w:rsid w:val="00E7599A"/>
    <w:rsid w:val="00E8128E"/>
    <w:rsid w:val="00E818C0"/>
    <w:rsid w:val="00E85C99"/>
    <w:rsid w:val="00E863F9"/>
    <w:rsid w:val="00E874B4"/>
    <w:rsid w:val="00E87A6C"/>
    <w:rsid w:val="00E915B5"/>
    <w:rsid w:val="00E917E1"/>
    <w:rsid w:val="00E91C72"/>
    <w:rsid w:val="00E91EEA"/>
    <w:rsid w:val="00E92DA2"/>
    <w:rsid w:val="00E9385F"/>
    <w:rsid w:val="00E945F2"/>
    <w:rsid w:val="00E970F3"/>
    <w:rsid w:val="00E977A1"/>
    <w:rsid w:val="00EA033A"/>
    <w:rsid w:val="00EA2E6B"/>
    <w:rsid w:val="00EA3688"/>
    <w:rsid w:val="00EA4C1F"/>
    <w:rsid w:val="00EA65F5"/>
    <w:rsid w:val="00EA6663"/>
    <w:rsid w:val="00EB0CC6"/>
    <w:rsid w:val="00EB0FD4"/>
    <w:rsid w:val="00EB29A0"/>
    <w:rsid w:val="00EB30A3"/>
    <w:rsid w:val="00EB3C62"/>
    <w:rsid w:val="00EB56C2"/>
    <w:rsid w:val="00EB5FC1"/>
    <w:rsid w:val="00EB721B"/>
    <w:rsid w:val="00EC0101"/>
    <w:rsid w:val="00EC0B2B"/>
    <w:rsid w:val="00EC0CD8"/>
    <w:rsid w:val="00EC38ED"/>
    <w:rsid w:val="00EC3C20"/>
    <w:rsid w:val="00EC4EFF"/>
    <w:rsid w:val="00EC562B"/>
    <w:rsid w:val="00EC6226"/>
    <w:rsid w:val="00EC6385"/>
    <w:rsid w:val="00EC6B86"/>
    <w:rsid w:val="00ED06F8"/>
    <w:rsid w:val="00ED148B"/>
    <w:rsid w:val="00ED2C1D"/>
    <w:rsid w:val="00ED2F8D"/>
    <w:rsid w:val="00ED3510"/>
    <w:rsid w:val="00ED3BFD"/>
    <w:rsid w:val="00ED5F91"/>
    <w:rsid w:val="00EE3876"/>
    <w:rsid w:val="00EE38C8"/>
    <w:rsid w:val="00EE50D1"/>
    <w:rsid w:val="00EE58EE"/>
    <w:rsid w:val="00EE76D5"/>
    <w:rsid w:val="00EF04EF"/>
    <w:rsid w:val="00EF1AD9"/>
    <w:rsid w:val="00EF2421"/>
    <w:rsid w:val="00EF2F5E"/>
    <w:rsid w:val="00EF33F5"/>
    <w:rsid w:val="00EF4EBA"/>
    <w:rsid w:val="00F00AD8"/>
    <w:rsid w:val="00F01D49"/>
    <w:rsid w:val="00F02A13"/>
    <w:rsid w:val="00F03351"/>
    <w:rsid w:val="00F03C48"/>
    <w:rsid w:val="00F05ECC"/>
    <w:rsid w:val="00F112DC"/>
    <w:rsid w:val="00F11A7E"/>
    <w:rsid w:val="00F134DE"/>
    <w:rsid w:val="00F14032"/>
    <w:rsid w:val="00F14316"/>
    <w:rsid w:val="00F15B8D"/>
    <w:rsid w:val="00F16344"/>
    <w:rsid w:val="00F20D2F"/>
    <w:rsid w:val="00F21F53"/>
    <w:rsid w:val="00F23AD9"/>
    <w:rsid w:val="00F2489A"/>
    <w:rsid w:val="00F2497C"/>
    <w:rsid w:val="00F2528B"/>
    <w:rsid w:val="00F27ACA"/>
    <w:rsid w:val="00F30C3D"/>
    <w:rsid w:val="00F31BA5"/>
    <w:rsid w:val="00F32410"/>
    <w:rsid w:val="00F35E81"/>
    <w:rsid w:val="00F37206"/>
    <w:rsid w:val="00F40287"/>
    <w:rsid w:val="00F42CE1"/>
    <w:rsid w:val="00F45F9D"/>
    <w:rsid w:val="00F54A1E"/>
    <w:rsid w:val="00F56EFC"/>
    <w:rsid w:val="00F60DA3"/>
    <w:rsid w:val="00F64F26"/>
    <w:rsid w:val="00F65BD4"/>
    <w:rsid w:val="00F67BBD"/>
    <w:rsid w:val="00F7153D"/>
    <w:rsid w:val="00F7255C"/>
    <w:rsid w:val="00F72EA1"/>
    <w:rsid w:val="00F73AFF"/>
    <w:rsid w:val="00F746C8"/>
    <w:rsid w:val="00F74DCC"/>
    <w:rsid w:val="00F76DB4"/>
    <w:rsid w:val="00F7773A"/>
    <w:rsid w:val="00F8274A"/>
    <w:rsid w:val="00F85E2F"/>
    <w:rsid w:val="00F91560"/>
    <w:rsid w:val="00F91792"/>
    <w:rsid w:val="00F92C6A"/>
    <w:rsid w:val="00F94AE0"/>
    <w:rsid w:val="00F95121"/>
    <w:rsid w:val="00F955EB"/>
    <w:rsid w:val="00F958E2"/>
    <w:rsid w:val="00F9626B"/>
    <w:rsid w:val="00F972F9"/>
    <w:rsid w:val="00F974D6"/>
    <w:rsid w:val="00FA1C4B"/>
    <w:rsid w:val="00FA4452"/>
    <w:rsid w:val="00FA4CFD"/>
    <w:rsid w:val="00FA6A7A"/>
    <w:rsid w:val="00FA6D3B"/>
    <w:rsid w:val="00FA725A"/>
    <w:rsid w:val="00FB0124"/>
    <w:rsid w:val="00FB0A0D"/>
    <w:rsid w:val="00FB0BA8"/>
    <w:rsid w:val="00FB28F3"/>
    <w:rsid w:val="00FB319B"/>
    <w:rsid w:val="00FB4240"/>
    <w:rsid w:val="00FB5182"/>
    <w:rsid w:val="00FC22E7"/>
    <w:rsid w:val="00FC26F3"/>
    <w:rsid w:val="00FC2985"/>
    <w:rsid w:val="00FC6AD1"/>
    <w:rsid w:val="00FD28A2"/>
    <w:rsid w:val="00FD3909"/>
    <w:rsid w:val="00FD3913"/>
    <w:rsid w:val="00FD48BD"/>
    <w:rsid w:val="00FD4E2D"/>
    <w:rsid w:val="00FD5EB5"/>
    <w:rsid w:val="00FD74A8"/>
    <w:rsid w:val="00FE24F9"/>
    <w:rsid w:val="00FE2624"/>
    <w:rsid w:val="00FE374A"/>
    <w:rsid w:val="00FE3E27"/>
    <w:rsid w:val="00FE4546"/>
    <w:rsid w:val="00FE4573"/>
    <w:rsid w:val="00FE6DA0"/>
    <w:rsid w:val="00FE7535"/>
    <w:rsid w:val="00FE7D55"/>
    <w:rsid w:val="00FF06EA"/>
    <w:rsid w:val="00FF0809"/>
    <w:rsid w:val="00FF2164"/>
    <w:rsid w:val="00FF23E0"/>
    <w:rsid w:val="00FF38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r-Latn-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ACB"/>
    <w:rPr>
      <w:lang w:val="en-US"/>
    </w:rPr>
  </w:style>
  <w:style w:type="paragraph" w:styleId="Heading1">
    <w:name w:val="heading 1"/>
    <w:basedOn w:val="Normal"/>
    <w:next w:val="Normal"/>
    <w:link w:val="Heading1Char"/>
    <w:qFormat/>
    <w:rsid w:val="00342A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342A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342AC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201C7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01C7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01C7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01C7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01C7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01C7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2ACB"/>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342ACB"/>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342ACB"/>
    <w:rPr>
      <w:rFonts w:asciiTheme="majorHAnsi" w:eastAsiaTheme="majorEastAsia" w:hAnsiTheme="majorHAnsi" w:cstheme="majorBidi"/>
      <w:b/>
      <w:bCs/>
      <w:color w:val="4F81BD" w:themeColor="accent1"/>
      <w:lang w:val="en-US"/>
    </w:rPr>
  </w:style>
  <w:style w:type="paragraph" w:styleId="NoSpacing">
    <w:name w:val="No Spacing"/>
    <w:uiPriority w:val="1"/>
    <w:qFormat/>
    <w:rsid w:val="00342ACB"/>
    <w:pPr>
      <w:spacing w:after="0" w:line="240" w:lineRule="auto"/>
    </w:pPr>
    <w:rPr>
      <w:lang w:val="en-US"/>
    </w:rPr>
  </w:style>
  <w:style w:type="paragraph" w:styleId="ListParagraph">
    <w:name w:val="List Paragraph"/>
    <w:basedOn w:val="Normal"/>
    <w:link w:val="ListParagraphChar"/>
    <w:uiPriority w:val="34"/>
    <w:qFormat/>
    <w:rsid w:val="00342ACB"/>
    <w:pPr>
      <w:ind w:left="720"/>
      <w:contextualSpacing/>
    </w:pPr>
  </w:style>
  <w:style w:type="table" w:styleId="TableGrid">
    <w:name w:val="Table Grid"/>
    <w:basedOn w:val="TableNormal"/>
    <w:uiPriority w:val="59"/>
    <w:rsid w:val="00342ACB"/>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342ACB"/>
    <w:pPr>
      <w:tabs>
        <w:tab w:val="center" w:pos="4702"/>
        <w:tab w:val="right" w:pos="9405"/>
      </w:tabs>
      <w:spacing w:after="0" w:line="240" w:lineRule="auto"/>
    </w:pPr>
  </w:style>
  <w:style w:type="character" w:customStyle="1" w:styleId="HeaderChar">
    <w:name w:val="Header Char"/>
    <w:basedOn w:val="DefaultParagraphFont"/>
    <w:link w:val="Header"/>
    <w:uiPriority w:val="99"/>
    <w:rsid w:val="00342ACB"/>
    <w:rPr>
      <w:lang w:val="en-US"/>
    </w:rPr>
  </w:style>
  <w:style w:type="paragraph" w:styleId="Footer">
    <w:name w:val="footer"/>
    <w:basedOn w:val="Normal"/>
    <w:link w:val="FooterChar"/>
    <w:uiPriority w:val="99"/>
    <w:unhideWhenUsed/>
    <w:rsid w:val="00342ACB"/>
    <w:pPr>
      <w:tabs>
        <w:tab w:val="center" w:pos="4702"/>
        <w:tab w:val="right" w:pos="9405"/>
      </w:tabs>
      <w:spacing w:after="0" w:line="240" w:lineRule="auto"/>
    </w:pPr>
  </w:style>
  <w:style w:type="character" w:customStyle="1" w:styleId="FooterChar">
    <w:name w:val="Footer Char"/>
    <w:basedOn w:val="DefaultParagraphFont"/>
    <w:link w:val="Footer"/>
    <w:uiPriority w:val="99"/>
    <w:rsid w:val="00342ACB"/>
    <w:rPr>
      <w:lang w:val="en-US"/>
    </w:rPr>
  </w:style>
  <w:style w:type="paragraph" w:customStyle="1" w:styleId="Clan">
    <w:name w:val="Clan"/>
    <w:basedOn w:val="Normal"/>
    <w:rsid w:val="00342ACB"/>
    <w:pPr>
      <w:keepNext/>
      <w:tabs>
        <w:tab w:val="left" w:pos="1080"/>
      </w:tabs>
      <w:spacing w:before="120" w:after="120" w:line="240" w:lineRule="auto"/>
      <w:ind w:left="720" w:right="720"/>
      <w:jc w:val="center"/>
    </w:pPr>
    <w:rPr>
      <w:rFonts w:ascii="Arial" w:eastAsia="Times New Roman" w:hAnsi="Arial" w:cs="Arial"/>
      <w:b/>
      <w:lang w:val="sr-Cyrl-CS"/>
    </w:rPr>
  </w:style>
  <w:style w:type="paragraph" w:styleId="BalloonText">
    <w:name w:val="Balloon Text"/>
    <w:basedOn w:val="Normal"/>
    <w:link w:val="BalloonTextChar"/>
    <w:uiPriority w:val="99"/>
    <w:semiHidden/>
    <w:unhideWhenUsed/>
    <w:rsid w:val="00342A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ACB"/>
    <w:rPr>
      <w:rFonts w:ascii="Tahoma" w:hAnsi="Tahoma" w:cs="Tahoma"/>
      <w:sz w:val="16"/>
      <w:szCs w:val="16"/>
      <w:lang w:val="en-US"/>
    </w:rPr>
  </w:style>
  <w:style w:type="paragraph" w:styleId="TOCHeading">
    <w:name w:val="TOC Heading"/>
    <w:basedOn w:val="Heading1"/>
    <w:next w:val="Normal"/>
    <w:uiPriority w:val="39"/>
    <w:unhideWhenUsed/>
    <w:qFormat/>
    <w:rsid w:val="00342ACB"/>
    <w:pPr>
      <w:outlineLvl w:val="9"/>
    </w:pPr>
  </w:style>
  <w:style w:type="paragraph" w:styleId="TOC1">
    <w:name w:val="toc 1"/>
    <w:basedOn w:val="Normal"/>
    <w:next w:val="Normal"/>
    <w:autoRedefine/>
    <w:uiPriority w:val="39"/>
    <w:unhideWhenUsed/>
    <w:qFormat/>
    <w:rsid w:val="00342ACB"/>
    <w:pPr>
      <w:spacing w:after="100"/>
    </w:pPr>
  </w:style>
  <w:style w:type="character" w:styleId="Hyperlink">
    <w:name w:val="Hyperlink"/>
    <w:basedOn w:val="DefaultParagraphFont"/>
    <w:uiPriority w:val="99"/>
    <w:unhideWhenUsed/>
    <w:rsid w:val="00342ACB"/>
    <w:rPr>
      <w:color w:val="0000FF" w:themeColor="hyperlink"/>
      <w:u w:val="single"/>
    </w:rPr>
  </w:style>
  <w:style w:type="paragraph" w:styleId="BodyText2">
    <w:name w:val="Body Text 2"/>
    <w:basedOn w:val="Normal"/>
    <w:link w:val="BodyText2Char"/>
    <w:rsid w:val="00342ACB"/>
    <w:pPr>
      <w:suppressAutoHyphens/>
      <w:spacing w:after="120" w:line="480" w:lineRule="auto"/>
    </w:pPr>
    <w:rPr>
      <w:rFonts w:ascii="Times New Roman" w:eastAsia="Arial Unicode MS" w:hAnsi="Times New Roman" w:cs="Times New Roman"/>
      <w:color w:val="000000"/>
      <w:kern w:val="1"/>
      <w:sz w:val="24"/>
      <w:szCs w:val="24"/>
      <w:lang w:eastAsia="ar-SA"/>
    </w:rPr>
  </w:style>
  <w:style w:type="character" w:customStyle="1" w:styleId="BodyText2Char">
    <w:name w:val="Body Text 2 Char"/>
    <w:basedOn w:val="DefaultParagraphFont"/>
    <w:link w:val="BodyText2"/>
    <w:rsid w:val="00342ACB"/>
    <w:rPr>
      <w:rFonts w:ascii="Times New Roman" w:eastAsia="Arial Unicode MS" w:hAnsi="Times New Roman" w:cs="Times New Roman"/>
      <w:color w:val="000000"/>
      <w:kern w:val="1"/>
      <w:sz w:val="24"/>
      <w:szCs w:val="24"/>
      <w:lang w:val="en-US" w:eastAsia="ar-SA"/>
    </w:rPr>
  </w:style>
  <w:style w:type="character" w:customStyle="1" w:styleId="WW8Num2z0">
    <w:name w:val="WW8Num2z0"/>
    <w:rsid w:val="00342ACB"/>
    <w:rPr>
      <w:rFonts w:ascii="Symbol" w:hAnsi="Symbol" w:cs="Symbol"/>
    </w:rPr>
  </w:style>
  <w:style w:type="paragraph" w:styleId="BodyText3">
    <w:name w:val="Body Text 3"/>
    <w:basedOn w:val="Normal"/>
    <w:link w:val="BodyText3Char"/>
    <w:rsid w:val="00342ACB"/>
    <w:pPr>
      <w:suppressAutoHyphens/>
      <w:spacing w:after="120" w:line="100" w:lineRule="atLeast"/>
    </w:pPr>
    <w:rPr>
      <w:rFonts w:ascii="Times New Roman" w:eastAsia="Times New Roman" w:hAnsi="Times New Roman" w:cs="Times New Roman"/>
      <w:color w:val="000000"/>
      <w:kern w:val="1"/>
      <w:sz w:val="16"/>
      <w:szCs w:val="16"/>
      <w:lang w:eastAsia="ar-SA"/>
    </w:rPr>
  </w:style>
  <w:style w:type="character" w:customStyle="1" w:styleId="BodyText3Char">
    <w:name w:val="Body Text 3 Char"/>
    <w:basedOn w:val="DefaultParagraphFont"/>
    <w:link w:val="BodyText3"/>
    <w:rsid w:val="00342ACB"/>
    <w:rPr>
      <w:rFonts w:ascii="Times New Roman" w:eastAsia="Times New Roman" w:hAnsi="Times New Roman" w:cs="Times New Roman"/>
      <w:color w:val="000000"/>
      <w:kern w:val="1"/>
      <w:sz w:val="16"/>
      <w:szCs w:val="16"/>
      <w:lang w:val="en-US" w:eastAsia="ar-SA"/>
    </w:rPr>
  </w:style>
  <w:style w:type="paragraph" w:styleId="TOC2">
    <w:name w:val="toc 2"/>
    <w:basedOn w:val="Normal"/>
    <w:next w:val="Normal"/>
    <w:autoRedefine/>
    <w:uiPriority w:val="39"/>
    <w:unhideWhenUsed/>
    <w:qFormat/>
    <w:rsid w:val="00342ACB"/>
    <w:pPr>
      <w:spacing w:after="100"/>
      <w:ind w:left="220"/>
    </w:pPr>
  </w:style>
  <w:style w:type="paragraph" w:styleId="TOC3">
    <w:name w:val="toc 3"/>
    <w:basedOn w:val="Normal"/>
    <w:next w:val="Normal"/>
    <w:autoRedefine/>
    <w:uiPriority w:val="39"/>
    <w:unhideWhenUsed/>
    <w:qFormat/>
    <w:rsid w:val="00342ACB"/>
    <w:pPr>
      <w:spacing w:after="100"/>
      <w:ind w:left="440"/>
    </w:pPr>
  </w:style>
  <w:style w:type="paragraph" w:styleId="NormalWeb">
    <w:name w:val="Normal (Web)"/>
    <w:basedOn w:val="Normal"/>
    <w:uiPriority w:val="99"/>
    <w:unhideWhenUsed/>
    <w:rsid w:val="000D39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201C7D"/>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uiPriority w:val="9"/>
    <w:semiHidden/>
    <w:rsid w:val="00201C7D"/>
    <w:rPr>
      <w:rFonts w:asciiTheme="majorHAnsi" w:eastAsiaTheme="majorEastAsia" w:hAnsiTheme="majorHAnsi" w:cstheme="majorBidi"/>
      <w:color w:val="243F60" w:themeColor="accent1" w:themeShade="7F"/>
      <w:lang w:val="en-US"/>
    </w:rPr>
  </w:style>
  <w:style w:type="character" w:customStyle="1" w:styleId="Heading6Char">
    <w:name w:val="Heading 6 Char"/>
    <w:basedOn w:val="DefaultParagraphFont"/>
    <w:link w:val="Heading6"/>
    <w:uiPriority w:val="9"/>
    <w:semiHidden/>
    <w:rsid w:val="00201C7D"/>
    <w:rPr>
      <w:rFonts w:asciiTheme="majorHAnsi" w:eastAsiaTheme="majorEastAsia" w:hAnsiTheme="majorHAnsi" w:cstheme="majorBidi"/>
      <w:i/>
      <w:iCs/>
      <w:color w:val="243F60" w:themeColor="accent1" w:themeShade="7F"/>
      <w:lang w:val="en-US"/>
    </w:rPr>
  </w:style>
  <w:style w:type="character" w:customStyle="1" w:styleId="Heading7Char">
    <w:name w:val="Heading 7 Char"/>
    <w:basedOn w:val="DefaultParagraphFont"/>
    <w:link w:val="Heading7"/>
    <w:uiPriority w:val="9"/>
    <w:semiHidden/>
    <w:rsid w:val="00201C7D"/>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201C7D"/>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201C7D"/>
    <w:rPr>
      <w:rFonts w:asciiTheme="majorHAnsi" w:eastAsiaTheme="majorEastAsia" w:hAnsiTheme="majorHAnsi" w:cstheme="majorBidi"/>
      <w:i/>
      <w:iCs/>
      <w:color w:val="404040" w:themeColor="text1" w:themeTint="BF"/>
      <w:sz w:val="20"/>
      <w:szCs w:val="20"/>
      <w:lang w:val="en-US"/>
    </w:rPr>
  </w:style>
  <w:style w:type="paragraph" w:styleId="Title">
    <w:name w:val="Title"/>
    <w:basedOn w:val="Normal"/>
    <w:next w:val="Normal"/>
    <w:link w:val="TitleChar"/>
    <w:uiPriority w:val="10"/>
    <w:qFormat/>
    <w:rsid w:val="00201C7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01C7D"/>
    <w:rPr>
      <w:rFonts w:asciiTheme="majorHAnsi" w:eastAsiaTheme="majorEastAsia" w:hAnsiTheme="majorHAnsi" w:cstheme="majorBidi"/>
      <w:color w:val="17365D" w:themeColor="text2" w:themeShade="BF"/>
      <w:spacing w:val="5"/>
      <w:kern w:val="28"/>
      <w:sz w:val="52"/>
      <w:szCs w:val="52"/>
      <w:lang w:val="en-US"/>
    </w:rPr>
  </w:style>
  <w:style w:type="paragraph" w:styleId="Subtitle">
    <w:name w:val="Subtitle"/>
    <w:basedOn w:val="Normal"/>
    <w:next w:val="Normal"/>
    <w:link w:val="SubtitleChar"/>
    <w:uiPriority w:val="11"/>
    <w:qFormat/>
    <w:rsid w:val="00201C7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01C7D"/>
    <w:rPr>
      <w:rFonts w:asciiTheme="majorHAnsi" w:eastAsiaTheme="majorEastAsia" w:hAnsiTheme="majorHAnsi" w:cstheme="majorBidi"/>
      <w:i/>
      <w:iCs/>
      <w:color w:val="4F81BD" w:themeColor="accent1"/>
      <w:spacing w:val="15"/>
      <w:sz w:val="24"/>
      <w:szCs w:val="24"/>
      <w:lang w:val="en-US"/>
    </w:rPr>
  </w:style>
  <w:style w:type="character" w:customStyle="1" w:styleId="ListParagraphChar">
    <w:name w:val="List Paragraph Char"/>
    <w:link w:val="ListParagraph"/>
    <w:locked/>
    <w:rsid w:val="001B40D4"/>
    <w:rPr>
      <w:lang w:val="en-US"/>
    </w:rPr>
  </w:style>
  <w:style w:type="paragraph" w:customStyle="1" w:styleId="normal0">
    <w:name w:val="normal"/>
    <w:basedOn w:val="Normal"/>
    <w:rsid w:val="00B744D9"/>
    <w:pPr>
      <w:spacing w:before="100" w:beforeAutospacing="1" w:after="100" w:afterAutospacing="1" w:line="240" w:lineRule="auto"/>
    </w:pPr>
    <w:rPr>
      <w:rFonts w:ascii="Arial" w:eastAsia="Times New Roman" w:hAnsi="Arial" w:cs="Arial"/>
    </w:rPr>
  </w:style>
  <w:style w:type="paragraph" w:customStyle="1" w:styleId="Default">
    <w:name w:val="Default"/>
    <w:link w:val="DefaultChar"/>
    <w:rsid w:val="007E6F28"/>
    <w:pPr>
      <w:autoSpaceDE w:val="0"/>
      <w:autoSpaceDN w:val="0"/>
      <w:adjustRightInd w:val="0"/>
      <w:spacing w:after="0" w:line="240" w:lineRule="auto"/>
    </w:pPr>
    <w:rPr>
      <w:rFonts w:ascii="Arial" w:eastAsia="Calibri" w:hAnsi="Arial" w:cs="Arial"/>
      <w:color w:val="000000"/>
      <w:sz w:val="24"/>
      <w:szCs w:val="24"/>
      <w:lang w:val="en-US"/>
    </w:rPr>
  </w:style>
  <w:style w:type="character" w:customStyle="1" w:styleId="DefaultChar">
    <w:name w:val="Default Char"/>
    <w:link w:val="Default"/>
    <w:locked/>
    <w:rsid w:val="002E69BF"/>
    <w:rPr>
      <w:rFonts w:ascii="Arial" w:eastAsia="Calibri" w:hAnsi="Arial" w:cs="Arial"/>
      <w:color w:val="000000"/>
      <w:sz w:val="24"/>
      <w:szCs w:val="24"/>
      <w:lang w:val="en-US"/>
    </w:rPr>
  </w:style>
  <w:style w:type="paragraph" w:customStyle="1" w:styleId="Normal1">
    <w:name w:val="Normal1"/>
    <w:basedOn w:val="Normal"/>
    <w:rsid w:val="0024066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893349364">
      <w:bodyDiv w:val="1"/>
      <w:marLeft w:val="0"/>
      <w:marRight w:val="0"/>
      <w:marTop w:val="0"/>
      <w:marBottom w:val="0"/>
      <w:divBdr>
        <w:top w:val="none" w:sz="0" w:space="0" w:color="auto"/>
        <w:left w:val="none" w:sz="0" w:space="0" w:color="auto"/>
        <w:bottom w:val="none" w:sz="0" w:space="0" w:color="auto"/>
        <w:right w:val="none" w:sz="0" w:space="0" w:color="auto"/>
      </w:divBdr>
    </w:div>
    <w:div w:id="1254438133">
      <w:bodyDiv w:val="1"/>
      <w:marLeft w:val="0"/>
      <w:marRight w:val="0"/>
      <w:marTop w:val="0"/>
      <w:marBottom w:val="0"/>
      <w:divBdr>
        <w:top w:val="none" w:sz="0" w:space="0" w:color="auto"/>
        <w:left w:val="none" w:sz="0" w:space="0" w:color="auto"/>
        <w:bottom w:val="none" w:sz="0" w:space="0" w:color="auto"/>
        <w:right w:val="none" w:sz="0" w:space="0" w:color="auto"/>
      </w:divBdr>
    </w:div>
    <w:div w:id="1541091244">
      <w:bodyDiv w:val="1"/>
      <w:marLeft w:val="0"/>
      <w:marRight w:val="0"/>
      <w:marTop w:val="0"/>
      <w:marBottom w:val="0"/>
      <w:divBdr>
        <w:top w:val="none" w:sz="0" w:space="0" w:color="auto"/>
        <w:left w:val="none" w:sz="0" w:space="0" w:color="auto"/>
        <w:bottom w:val="none" w:sz="0" w:space="0" w:color="auto"/>
        <w:right w:val="none" w:sz="0" w:space="0" w:color="auto"/>
      </w:divBdr>
    </w:div>
    <w:div w:id="2078703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ujn.gov.r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332A5-A7A6-4150-84B0-AF11A819D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467</TotalTime>
  <Pages>38</Pages>
  <Words>12898</Words>
  <Characters>73522</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SOMLAD</Company>
  <LinksUpToDate>false</LinksUpToDate>
  <CharactersWithSpaces>86248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amatejic</dc:creator>
  <cp:lastModifiedBy>amatejic</cp:lastModifiedBy>
  <cp:revision>89</cp:revision>
  <cp:lastPrinted>2019-10-30T11:33:00Z</cp:lastPrinted>
  <dcterms:created xsi:type="dcterms:W3CDTF">2019-04-17T09:55:00Z</dcterms:created>
  <dcterms:modified xsi:type="dcterms:W3CDTF">2019-10-30T11:59:00Z</dcterms:modified>
</cp:coreProperties>
</file>